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BFF" w:rsidRDefault="00E22547" w:rsidP="00E2254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bookmarkEnd w:id="0"/>
      <w:r w:rsidRPr="00E22547">
        <w:rPr>
          <w:noProof/>
        </w:rPr>
        <w:drawing>
          <wp:inline distT="0" distB="0" distL="0" distR="0">
            <wp:extent cx="778186" cy="635000"/>
            <wp:effectExtent l="0" t="0" r="3175" b="0"/>
            <wp:docPr id="1" name="Picture 1" descr="H:\Warren Mott Basketball\Warren_Mott_logo_w-Swo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arren Mott Basketball\Warren_Mott_logo_w-Sword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69" cy="65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547">
        <w:rPr>
          <w:rFonts w:ascii="Harrington" w:hAnsi="Harrington"/>
          <w:b/>
          <w:sz w:val="56"/>
          <w:szCs w:val="56"/>
        </w:rPr>
        <w:t>Warren Mott World History</w:t>
      </w:r>
      <w:r w:rsidRPr="00E225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22547">
        <w:rPr>
          <w:noProof/>
        </w:rPr>
        <w:drawing>
          <wp:inline distT="0" distB="0" distL="0" distR="0">
            <wp:extent cx="746794" cy="609384"/>
            <wp:effectExtent l="0" t="0" r="0" b="635"/>
            <wp:docPr id="2" name="Picture 2" descr="H:\Warren Mott Basketball\Warren_Mott_logo_w-Swo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Warren Mott Basketball\Warren_Mott_logo_w-Sword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46" cy="66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47" w:rsidRPr="00E22547" w:rsidRDefault="00E225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etetetyewertw</w:t>
      </w:r>
      <w:proofErr w:type="spellEnd"/>
      <w:proofErr w:type="gramEnd"/>
    </w:p>
    <w:p w:rsidR="00E22547" w:rsidRDefault="00E22547" w:rsidP="00E22547">
      <w:pPr>
        <w:jc w:val="center"/>
      </w:pPr>
    </w:p>
    <w:p w:rsidR="00E22547" w:rsidRDefault="00E22547" w:rsidP="00E22547">
      <w:pPr>
        <w:jc w:val="center"/>
        <w:rPr>
          <w:rFonts w:ascii="Harrington" w:hAnsi="Harrington"/>
          <w:sz w:val="96"/>
          <w:szCs w:val="96"/>
        </w:rPr>
      </w:pPr>
      <w:r w:rsidRPr="00E22547">
        <w:rPr>
          <w:rFonts w:ascii="Harrington" w:hAnsi="Harrington"/>
          <w:sz w:val="96"/>
          <w:szCs w:val="96"/>
        </w:rPr>
        <w:t>Chapter 16</w:t>
      </w:r>
    </w:p>
    <w:p w:rsidR="00E22547" w:rsidRPr="00E22547" w:rsidRDefault="00E22547" w:rsidP="00E22547">
      <w:pPr>
        <w:jc w:val="center"/>
        <w:rPr>
          <w:rFonts w:ascii="Harrington" w:hAnsi="Harrington"/>
          <w:sz w:val="48"/>
          <w:szCs w:val="48"/>
        </w:rPr>
      </w:pPr>
    </w:p>
    <w:p w:rsidR="00E22547" w:rsidRDefault="00E22547" w:rsidP="00E22547">
      <w:pPr>
        <w:jc w:val="center"/>
        <w:rPr>
          <w:rFonts w:ascii="Harrington" w:hAnsi="Harrington"/>
          <w:b/>
          <w:sz w:val="96"/>
          <w:szCs w:val="96"/>
        </w:rPr>
      </w:pPr>
      <w:r w:rsidRPr="00E22547">
        <w:rPr>
          <w:rFonts w:ascii="Harrington" w:hAnsi="Harrington"/>
          <w:b/>
          <w:noProof/>
          <w:sz w:val="96"/>
          <w:szCs w:val="96"/>
        </w:rPr>
        <w:drawing>
          <wp:inline distT="0" distB="0" distL="0" distR="0">
            <wp:extent cx="5943600" cy="4201886"/>
            <wp:effectExtent l="0" t="0" r="0" b="8255"/>
            <wp:docPr id="4" name="Picture 4" descr="C:\Users\JOlind\Desktop\age-of-absolutism-16th-19th-century-1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ind\Desktop\age-of-absolutism-16th-19th-century-1-7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47" w:rsidRDefault="00E22547">
      <w:pPr>
        <w:rPr>
          <w:rFonts w:ascii="Harrington" w:hAnsi="Harrington"/>
          <w:b/>
          <w:sz w:val="96"/>
          <w:szCs w:val="96"/>
        </w:rPr>
      </w:pPr>
      <w:r>
        <w:rPr>
          <w:rFonts w:ascii="Harrington" w:hAnsi="Harrington"/>
          <w:b/>
          <w:sz w:val="96"/>
          <w:szCs w:val="96"/>
        </w:rPr>
        <w:br w:type="page"/>
      </w:r>
    </w:p>
    <w:p w:rsidR="00E22547" w:rsidRDefault="00E22547" w:rsidP="00E22547">
      <w:pPr>
        <w:jc w:val="center"/>
        <w:rPr>
          <w:rFonts w:ascii="Harrington" w:hAnsi="Harrington"/>
          <w:b/>
          <w:sz w:val="40"/>
          <w:szCs w:val="40"/>
        </w:rPr>
      </w:pPr>
      <w:r w:rsidRPr="00E22547">
        <w:rPr>
          <w:rFonts w:ascii="Harrington" w:hAnsi="Harrington"/>
          <w:b/>
          <w:sz w:val="40"/>
          <w:szCs w:val="40"/>
        </w:rPr>
        <w:lastRenderedPageBreak/>
        <w:t>Chapter 16 Section 1</w:t>
      </w:r>
      <w:r w:rsidR="00C63FC6">
        <w:rPr>
          <w:rFonts w:ascii="Harrington" w:hAnsi="Harrington"/>
          <w:b/>
          <w:sz w:val="40"/>
          <w:szCs w:val="40"/>
        </w:rPr>
        <w:t>: Spain</w:t>
      </w:r>
    </w:p>
    <w:p w:rsidR="00E22547" w:rsidRDefault="00F35023" w:rsidP="00E22547">
      <w:pPr>
        <w:rPr>
          <w:rFonts w:ascii="Harrington" w:hAnsi="Harrington"/>
          <w:i/>
          <w:sz w:val="24"/>
          <w:szCs w:val="24"/>
        </w:rPr>
      </w:pPr>
      <w:r w:rsidRPr="00F35023">
        <w:rPr>
          <w:rFonts w:ascii="Harrington" w:hAnsi="Harrington"/>
          <w:i/>
          <w:sz w:val="24"/>
          <w:szCs w:val="24"/>
        </w:rPr>
        <w:t>Define each of these terms IN YOUR OWN WORDS</w:t>
      </w:r>
      <w:r>
        <w:rPr>
          <w:rFonts w:ascii="Harrington" w:hAnsi="Harrington"/>
          <w:i/>
          <w:sz w:val="24"/>
          <w:szCs w:val="24"/>
        </w:rPr>
        <w:t>.</w:t>
      </w:r>
      <w:r w:rsidRPr="00F35023">
        <w:rPr>
          <w:rFonts w:ascii="Harrington" w:hAnsi="Harrington"/>
          <w:i/>
          <w:sz w:val="24"/>
          <w:szCs w:val="24"/>
        </w:rPr>
        <w:t xml:space="preserve"> </w:t>
      </w:r>
    </w:p>
    <w:p w:rsidR="00F35023" w:rsidRDefault="00F35023" w:rsidP="00F35023">
      <w:pPr>
        <w:pStyle w:val="ListParagraph"/>
        <w:numPr>
          <w:ilvl w:val="0"/>
          <w:numId w:val="1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Hapsburg Empire</w:t>
      </w:r>
    </w:p>
    <w:p w:rsid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P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pStyle w:val="ListParagraph"/>
        <w:numPr>
          <w:ilvl w:val="0"/>
          <w:numId w:val="1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Absolute Monarch</w:t>
      </w:r>
    </w:p>
    <w:p w:rsid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P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pStyle w:val="ListParagraph"/>
        <w:numPr>
          <w:ilvl w:val="0"/>
          <w:numId w:val="1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Divine Right</w:t>
      </w:r>
    </w:p>
    <w:p w:rsid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P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Default="00C63FC6" w:rsidP="00F35023">
      <w:pPr>
        <w:pStyle w:val="ListParagraph"/>
        <w:numPr>
          <w:ilvl w:val="0"/>
          <w:numId w:val="1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Armada</w:t>
      </w:r>
    </w:p>
    <w:p w:rsid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rPr>
          <w:rFonts w:ascii="Harrington" w:hAnsi="Harrington"/>
          <w:i/>
          <w:sz w:val="24"/>
          <w:szCs w:val="24"/>
        </w:rPr>
      </w:pPr>
      <w:r>
        <w:rPr>
          <w:rFonts w:ascii="Harrington" w:hAnsi="Harrington"/>
          <w:i/>
          <w:sz w:val="24"/>
          <w:szCs w:val="24"/>
        </w:rPr>
        <w:t>Explain who each of these people are and why they are important</w:t>
      </w:r>
    </w:p>
    <w:p w:rsidR="00F35023" w:rsidRDefault="00F35023" w:rsidP="00F35023">
      <w:pPr>
        <w:pStyle w:val="ListParagraph"/>
        <w:numPr>
          <w:ilvl w:val="0"/>
          <w:numId w:val="2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Charles V</w:t>
      </w:r>
    </w:p>
    <w:p w:rsid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P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pStyle w:val="ListParagraph"/>
        <w:numPr>
          <w:ilvl w:val="0"/>
          <w:numId w:val="2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Philip II</w:t>
      </w:r>
    </w:p>
    <w:p w:rsid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P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pStyle w:val="ListParagraph"/>
        <w:numPr>
          <w:ilvl w:val="0"/>
          <w:numId w:val="2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El Greco</w:t>
      </w:r>
    </w:p>
    <w:p w:rsid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P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pStyle w:val="ListParagraph"/>
        <w:numPr>
          <w:ilvl w:val="0"/>
          <w:numId w:val="2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Miguel de Cervantes</w:t>
      </w: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rPr>
          <w:rFonts w:ascii="Harrington" w:hAnsi="Harrington"/>
          <w:sz w:val="24"/>
          <w:szCs w:val="24"/>
        </w:rPr>
      </w:pPr>
    </w:p>
    <w:p w:rsidR="00F35023" w:rsidRDefault="00F35023" w:rsidP="00E22547">
      <w:pPr>
        <w:rPr>
          <w:rFonts w:ascii="Harrington" w:hAnsi="Harrington"/>
          <w:i/>
          <w:sz w:val="24"/>
          <w:szCs w:val="24"/>
        </w:rPr>
      </w:pPr>
      <w:r w:rsidRPr="00F35023">
        <w:rPr>
          <w:rFonts w:ascii="Harrington" w:hAnsi="Harrington"/>
          <w:i/>
          <w:sz w:val="24"/>
          <w:szCs w:val="24"/>
        </w:rPr>
        <w:lastRenderedPageBreak/>
        <w:t>Answer each of the following questions completely.</w:t>
      </w:r>
    </w:p>
    <w:p w:rsidR="00F35023" w:rsidRDefault="00F35023" w:rsidP="00F35023">
      <w:pPr>
        <w:numPr>
          <w:ilvl w:val="0"/>
          <w:numId w:val="4"/>
        </w:numPr>
        <w:spacing w:after="0" w:line="240" w:lineRule="auto"/>
        <w:rPr>
          <w:rFonts w:ascii="Harrington" w:hAnsi="Harrington"/>
          <w:sz w:val="24"/>
          <w:szCs w:val="24"/>
        </w:rPr>
      </w:pPr>
      <w:r w:rsidRPr="00F35023">
        <w:rPr>
          <w:rFonts w:ascii="Harrington" w:hAnsi="Harrington"/>
          <w:sz w:val="24"/>
          <w:szCs w:val="24"/>
        </w:rPr>
        <w:t>Explain the circumstances that brought about Charles V’s decision to divide the Hapsburg Empire.</w:t>
      </w: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P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6D2431" w:rsidP="00F35023">
      <w:pPr>
        <w:numPr>
          <w:ilvl w:val="0"/>
          <w:numId w:val="4"/>
        </w:numPr>
        <w:spacing w:after="0" w:line="240" w:lineRule="auto"/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What were Philip</w:t>
      </w:r>
      <w:r w:rsidR="00F35023" w:rsidRPr="00F35023">
        <w:rPr>
          <w:rFonts w:ascii="Harrington" w:hAnsi="Harrington"/>
          <w:sz w:val="24"/>
          <w:szCs w:val="24"/>
        </w:rPr>
        <w:t xml:space="preserve"> II’s motivations for waging all the war he did?  </w:t>
      </w: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  <w:r w:rsidRPr="00F35023">
        <w:rPr>
          <w:rFonts w:ascii="Harrington" w:hAnsi="Harrington"/>
          <w:sz w:val="24"/>
          <w:szCs w:val="24"/>
        </w:rPr>
        <w:t>What were the results?</w:t>
      </w:r>
    </w:p>
    <w:p w:rsidR="00F35023" w:rsidRDefault="00F35023" w:rsidP="00F35023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F35023" w:rsidRPr="00F35023" w:rsidRDefault="00F35023" w:rsidP="00F35023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F35023" w:rsidRPr="00F35023" w:rsidRDefault="00F35023" w:rsidP="00F35023">
      <w:pPr>
        <w:numPr>
          <w:ilvl w:val="0"/>
          <w:numId w:val="4"/>
        </w:numPr>
        <w:spacing w:after="0" w:line="240" w:lineRule="auto"/>
        <w:rPr>
          <w:rFonts w:ascii="Harrington" w:hAnsi="Harrington"/>
          <w:sz w:val="24"/>
          <w:szCs w:val="24"/>
        </w:rPr>
      </w:pPr>
      <w:r w:rsidRPr="00F35023">
        <w:rPr>
          <w:rFonts w:ascii="Harrington" w:hAnsi="Harrington"/>
          <w:sz w:val="24"/>
          <w:szCs w:val="24"/>
        </w:rPr>
        <w:t xml:space="preserve">Define and explain Spain’s </w:t>
      </w:r>
      <w:proofErr w:type="spellStart"/>
      <w:r w:rsidRPr="00F35023">
        <w:rPr>
          <w:rFonts w:ascii="Harrington" w:hAnsi="Harrington"/>
          <w:i/>
          <w:sz w:val="24"/>
          <w:szCs w:val="24"/>
        </w:rPr>
        <w:t>Siglo</w:t>
      </w:r>
      <w:proofErr w:type="spellEnd"/>
      <w:r w:rsidRPr="00F35023">
        <w:rPr>
          <w:rFonts w:ascii="Harrington" w:hAnsi="Harrington"/>
          <w:i/>
          <w:sz w:val="24"/>
          <w:szCs w:val="24"/>
        </w:rPr>
        <w:t xml:space="preserve"> de Oro</w:t>
      </w:r>
      <w:r w:rsidRPr="00F35023">
        <w:rPr>
          <w:rFonts w:ascii="Harrington" w:hAnsi="Harrington"/>
          <w:sz w:val="24"/>
          <w:szCs w:val="24"/>
        </w:rPr>
        <w:t>.</w:t>
      </w:r>
    </w:p>
    <w:p w:rsidR="00F35023" w:rsidRDefault="00F35023">
      <w:p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br w:type="page"/>
      </w:r>
    </w:p>
    <w:p w:rsidR="00F35023" w:rsidRDefault="00F35023" w:rsidP="00F35023">
      <w:pPr>
        <w:jc w:val="center"/>
        <w:rPr>
          <w:rFonts w:ascii="Harrington" w:hAnsi="Harrington"/>
          <w:b/>
          <w:sz w:val="40"/>
          <w:szCs w:val="40"/>
        </w:rPr>
      </w:pPr>
      <w:r w:rsidRPr="00E22547">
        <w:rPr>
          <w:rFonts w:ascii="Harrington" w:hAnsi="Harrington"/>
          <w:b/>
          <w:sz w:val="40"/>
          <w:szCs w:val="40"/>
        </w:rPr>
        <w:t xml:space="preserve">Chapter 16 Section </w:t>
      </w:r>
      <w:r>
        <w:rPr>
          <w:rFonts w:ascii="Harrington" w:hAnsi="Harrington"/>
          <w:b/>
          <w:sz w:val="40"/>
          <w:szCs w:val="40"/>
        </w:rPr>
        <w:t>2</w:t>
      </w:r>
      <w:r w:rsidR="00C63FC6">
        <w:rPr>
          <w:rFonts w:ascii="Harrington" w:hAnsi="Harrington"/>
          <w:b/>
          <w:sz w:val="40"/>
          <w:szCs w:val="40"/>
        </w:rPr>
        <w:t>: France</w:t>
      </w:r>
    </w:p>
    <w:p w:rsidR="00F35023" w:rsidRDefault="00F35023" w:rsidP="00F35023">
      <w:pPr>
        <w:rPr>
          <w:rFonts w:ascii="Harrington" w:hAnsi="Harrington"/>
          <w:i/>
          <w:sz w:val="24"/>
          <w:szCs w:val="24"/>
        </w:rPr>
      </w:pPr>
      <w:r w:rsidRPr="00F35023">
        <w:rPr>
          <w:rFonts w:ascii="Harrington" w:hAnsi="Harrington"/>
          <w:i/>
          <w:sz w:val="24"/>
          <w:szCs w:val="24"/>
        </w:rPr>
        <w:t>Define each of these terms IN YOUR OWN WORDS</w:t>
      </w:r>
      <w:r>
        <w:rPr>
          <w:rFonts w:ascii="Harrington" w:hAnsi="Harrington"/>
          <w:i/>
          <w:sz w:val="24"/>
          <w:szCs w:val="24"/>
        </w:rPr>
        <w:t>.</w:t>
      </w:r>
    </w:p>
    <w:p w:rsidR="00F35023" w:rsidRDefault="00F35023" w:rsidP="00F35023">
      <w:pPr>
        <w:pStyle w:val="ListParagraph"/>
        <w:numPr>
          <w:ilvl w:val="0"/>
          <w:numId w:val="6"/>
        </w:numPr>
        <w:rPr>
          <w:rFonts w:ascii="Harrington" w:hAnsi="Harrington"/>
          <w:sz w:val="24"/>
          <w:szCs w:val="24"/>
        </w:rPr>
      </w:pPr>
      <w:r w:rsidRPr="00F35023">
        <w:rPr>
          <w:rFonts w:ascii="Harrington" w:hAnsi="Harrington"/>
          <w:sz w:val="24"/>
          <w:szCs w:val="24"/>
        </w:rPr>
        <w:t>Huguenots</w:t>
      </w:r>
      <w:r w:rsidRPr="00F35023">
        <w:rPr>
          <w:rFonts w:ascii="Harrington" w:hAnsi="Harrington"/>
          <w:sz w:val="24"/>
          <w:szCs w:val="24"/>
        </w:rPr>
        <w:tab/>
      </w:r>
    </w:p>
    <w:p w:rsid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P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pStyle w:val="ListParagraph"/>
        <w:numPr>
          <w:ilvl w:val="0"/>
          <w:numId w:val="6"/>
        </w:numPr>
        <w:rPr>
          <w:rFonts w:ascii="Harrington" w:hAnsi="Harrington"/>
          <w:sz w:val="24"/>
          <w:szCs w:val="24"/>
        </w:rPr>
      </w:pPr>
      <w:r w:rsidRPr="00F35023">
        <w:rPr>
          <w:rFonts w:ascii="Harrington" w:hAnsi="Harrington"/>
          <w:sz w:val="24"/>
          <w:szCs w:val="24"/>
        </w:rPr>
        <w:t>Versailles</w:t>
      </w:r>
    </w:p>
    <w:p w:rsid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P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pStyle w:val="ListParagraph"/>
        <w:numPr>
          <w:ilvl w:val="0"/>
          <w:numId w:val="6"/>
        </w:numPr>
        <w:rPr>
          <w:rFonts w:ascii="Harrington" w:hAnsi="Harrington"/>
          <w:sz w:val="24"/>
          <w:szCs w:val="24"/>
        </w:rPr>
      </w:pPr>
      <w:r w:rsidRPr="00F35023">
        <w:rPr>
          <w:rFonts w:ascii="Harrington" w:hAnsi="Harrington"/>
          <w:sz w:val="24"/>
          <w:szCs w:val="24"/>
        </w:rPr>
        <w:t>Levee</w:t>
      </w:r>
      <w:r w:rsidRPr="00F35023">
        <w:rPr>
          <w:rFonts w:ascii="Harrington" w:hAnsi="Harrington"/>
          <w:sz w:val="24"/>
          <w:szCs w:val="24"/>
        </w:rPr>
        <w:tab/>
      </w:r>
    </w:p>
    <w:p w:rsid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Pr="00F35023" w:rsidRDefault="00F35023" w:rsidP="00F35023">
      <w:pPr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pStyle w:val="ListParagraph"/>
        <w:numPr>
          <w:ilvl w:val="0"/>
          <w:numId w:val="6"/>
        </w:numPr>
        <w:rPr>
          <w:rFonts w:ascii="Harrington" w:hAnsi="Harrington"/>
          <w:sz w:val="24"/>
          <w:szCs w:val="24"/>
        </w:rPr>
      </w:pPr>
      <w:r w:rsidRPr="00F35023">
        <w:rPr>
          <w:rFonts w:ascii="Harrington" w:hAnsi="Harrington"/>
          <w:sz w:val="24"/>
          <w:szCs w:val="24"/>
        </w:rPr>
        <w:t>Balance of Power</w:t>
      </w:r>
    </w:p>
    <w:p w:rsidR="00F35023" w:rsidRDefault="00F35023" w:rsidP="00F35023">
      <w:pPr>
        <w:rPr>
          <w:rFonts w:ascii="Harrington" w:hAnsi="Harrington"/>
          <w:sz w:val="24"/>
          <w:szCs w:val="24"/>
        </w:rPr>
      </w:pPr>
    </w:p>
    <w:p w:rsidR="00C63FC6" w:rsidRDefault="00C63FC6" w:rsidP="00F35023">
      <w:pPr>
        <w:rPr>
          <w:rFonts w:ascii="Harrington" w:hAnsi="Harrington"/>
          <w:sz w:val="24"/>
          <w:szCs w:val="24"/>
        </w:rPr>
      </w:pPr>
    </w:p>
    <w:p w:rsidR="00F35023" w:rsidRDefault="00F35023" w:rsidP="00F35023">
      <w:pPr>
        <w:rPr>
          <w:rFonts w:ascii="Harrington" w:hAnsi="Harrington"/>
          <w:i/>
          <w:sz w:val="24"/>
          <w:szCs w:val="24"/>
        </w:rPr>
      </w:pPr>
      <w:r>
        <w:rPr>
          <w:rFonts w:ascii="Harrington" w:hAnsi="Harrington"/>
          <w:i/>
          <w:sz w:val="24"/>
          <w:szCs w:val="24"/>
        </w:rPr>
        <w:t>Explain who each of these people are and why they are important</w:t>
      </w:r>
    </w:p>
    <w:p w:rsidR="00F35023" w:rsidRDefault="00C63FC6" w:rsidP="00F35023">
      <w:pPr>
        <w:pStyle w:val="ListParagraph"/>
        <w:numPr>
          <w:ilvl w:val="0"/>
          <w:numId w:val="7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Henry IV</w:t>
      </w: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Default="00C63FC6" w:rsidP="00F35023">
      <w:pPr>
        <w:pStyle w:val="ListParagraph"/>
        <w:numPr>
          <w:ilvl w:val="0"/>
          <w:numId w:val="7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Cardinal Richelieu</w:t>
      </w: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Default="00C63FC6" w:rsidP="00F35023">
      <w:pPr>
        <w:pStyle w:val="ListParagraph"/>
        <w:numPr>
          <w:ilvl w:val="0"/>
          <w:numId w:val="7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Louis XIV</w:t>
      </w: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Default="00C63FC6" w:rsidP="00F35023">
      <w:pPr>
        <w:pStyle w:val="ListParagraph"/>
        <w:numPr>
          <w:ilvl w:val="0"/>
          <w:numId w:val="7"/>
        </w:numPr>
        <w:rPr>
          <w:rFonts w:ascii="Harrington" w:hAnsi="Harrington"/>
          <w:sz w:val="24"/>
          <w:szCs w:val="24"/>
        </w:rPr>
      </w:pPr>
      <w:r w:rsidRPr="00C63FC6">
        <w:rPr>
          <w:rFonts w:ascii="Harrington" w:hAnsi="Harrington"/>
          <w:sz w:val="24"/>
          <w:szCs w:val="24"/>
        </w:rPr>
        <w:t>Jean-Baptiste Colbert</w:t>
      </w:r>
      <w:r w:rsidRPr="00C63FC6">
        <w:rPr>
          <w:rFonts w:ascii="Harrington" w:hAnsi="Harrington"/>
          <w:sz w:val="24"/>
          <w:szCs w:val="24"/>
        </w:rPr>
        <w:tab/>
      </w:r>
    </w:p>
    <w:p w:rsidR="00C63FC6" w:rsidRPr="00C63FC6" w:rsidRDefault="00C63FC6" w:rsidP="00C63FC6">
      <w:pPr>
        <w:pStyle w:val="ListParagraph"/>
        <w:rPr>
          <w:rFonts w:ascii="Harrington" w:hAnsi="Harrington"/>
          <w:sz w:val="24"/>
          <w:szCs w:val="24"/>
        </w:rPr>
      </w:pPr>
    </w:p>
    <w:p w:rsidR="00C63FC6" w:rsidRDefault="00C63FC6">
      <w:p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br w:type="page"/>
      </w:r>
    </w:p>
    <w:p w:rsidR="00C63FC6" w:rsidRDefault="00C63FC6" w:rsidP="00C63FC6">
      <w:pPr>
        <w:rPr>
          <w:rFonts w:ascii="Harrington" w:hAnsi="Harrington"/>
          <w:i/>
          <w:sz w:val="24"/>
          <w:szCs w:val="24"/>
        </w:rPr>
      </w:pPr>
      <w:r w:rsidRPr="00F35023">
        <w:rPr>
          <w:rFonts w:ascii="Harrington" w:hAnsi="Harrington"/>
          <w:i/>
          <w:sz w:val="24"/>
          <w:szCs w:val="24"/>
        </w:rPr>
        <w:t>Answer each of the following questions completely.</w:t>
      </w:r>
    </w:p>
    <w:p w:rsidR="00C63FC6" w:rsidRDefault="00C63FC6" w:rsidP="00C63FC6">
      <w:pPr>
        <w:numPr>
          <w:ilvl w:val="0"/>
          <w:numId w:val="8"/>
        </w:numPr>
        <w:spacing w:after="0" w:line="240" w:lineRule="auto"/>
        <w:rPr>
          <w:rFonts w:ascii="Harrington" w:hAnsi="Harrington"/>
          <w:sz w:val="24"/>
          <w:szCs w:val="24"/>
        </w:rPr>
      </w:pPr>
      <w:r w:rsidRPr="00C63FC6">
        <w:rPr>
          <w:rFonts w:ascii="Harrington" w:hAnsi="Harrington"/>
          <w:sz w:val="24"/>
          <w:szCs w:val="24"/>
        </w:rPr>
        <w:t xml:space="preserve">What rights did the Edict of Nantes extend to Huguenots? </w:t>
      </w:r>
    </w:p>
    <w:p w:rsid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  <w:r w:rsidRPr="00C63FC6">
        <w:rPr>
          <w:rFonts w:ascii="Harrington" w:hAnsi="Harrington"/>
          <w:sz w:val="24"/>
          <w:szCs w:val="24"/>
        </w:rPr>
        <w:t xml:space="preserve"> What did Cardinal Richelieu try to do to the rights of the </w:t>
      </w:r>
      <w:proofErr w:type="spellStart"/>
      <w:r w:rsidRPr="00C63FC6">
        <w:rPr>
          <w:rFonts w:ascii="Harrington" w:hAnsi="Harrington"/>
          <w:sz w:val="24"/>
          <w:szCs w:val="24"/>
        </w:rPr>
        <w:t>Hugenots</w:t>
      </w:r>
      <w:proofErr w:type="spellEnd"/>
      <w:r w:rsidRPr="00C63FC6">
        <w:rPr>
          <w:rFonts w:ascii="Harrington" w:hAnsi="Harrington"/>
          <w:sz w:val="24"/>
          <w:szCs w:val="24"/>
        </w:rPr>
        <w:t>?</w:t>
      </w: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numPr>
          <w:ilvl w:val="0"/>
          <w:numId w:val="8"/>
        </w:numPr>
        <w:spacing w:after="0" w:line="240" w:lineRule="auto"/>
        <w:rPr>
          <w:rFonts w:ascii="Harrington" w:hAnsi="Harrington"/>
          <w:sz w:val="24"/>
          <w:szCs w:val="24"/>
        </w:rPr>
      </w:pPr>
      <w:r w:rsidRPr="00C63FC6">
        <w:rPr>
          <w:rFonts w:ascii="Harrington" w:hAnsi="Harrington"/>
          <w:sz w:val="24"/>
          <w:szCs w:val="24"/>
        </w:rPr>
        <w:t xml:space="preserve">Why did Louis XIV refer to himself as the Sun King?  </w:t>
      </w: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  <w:r w:rsidRPr="00C63FC6">
        <w:rPr>
          <w:rFonts w:ascii="Harrington" w:hAnsi="Harrington"/>
          <w:sz w:val="24"/>
          <w:szCs w:val="24"/>
        </w:rPr>
        <w:t>What did he do to strengthen the French Empire?</w:t>
      </w: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numPr>
          <w:ilvl w:val="0"/>
          <w:numId w:val="8"/>
        </w:numPr>
        <w:spacing w:after="0" w:line="240" w:lineRule="auto"/>
        <w:rPr>
          <w:rFonts w:ascii="Harrington" w:hAnsi="Harrington"/>
          <w:sz w:val="24"/>
          <w:szCs w:val="24"/>
        </w:rPr>
      </w:pPr>
      <w:r w:rsidRPr="00C63FC6">
        <w:rPr>
          <w:rFonts w:ascii="Harrington" w:hAnsi="Harrington"/>
          <w:sz w:val="24"/>
          <w:szCs w:val="24"/>
        </w:rPr>
        <w:t>How did Louis XIV gain support from the nobility?</w:t>
      </w:r>
    </w:p>
    <w:p w:rsid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spacing w:after="0" w:line="240" w:lineRule="auto"/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numPr>
          <w:ilvl w:val="0"/>
          <w:numId w:val="8"/>
        </w:numPr>
        <w:spacing w:after="0" w:line="240" w:lineRule="auto"/>
        <w:rPr>
          <w:rFonts w:ascii="Harrington" w:hAnsi="Harrington"/>
          <w:sz w:val="24"/>
          <w:szCs w:val="24"/>
        </w:rPr>
      </w:pPr>
      <w:r w:rsidRPr="00C63FC6">
        <w:rPr>
          <w:rFonts w:ascii="Harrington" w:hAnsi="Harrington"/>
          <w:sz w:val="24"/>
          <w:szCs w:val="24"/>
        </w:rPr>
        <w:t xml:space="preserve">List and explain </w:t>
      </w:r>
      <w:r w:rsidR="006D2431">
        <w:rPr>
          <w:rFonts w:ascii="Harrington" w:hAnsi="Harrington"/>
          <w:sz w:val="24"/>
          <w:szCs w:val="24"/>
        </w:rPr>
        <w:t>2 ways</w:t>
      </w:r>
      <w:r w:rsidRPr="00C63FC6">
        <w:rPr>
          <w:rFonts w:ascii="Harrington" w:hAnsi="Harrington"/>
          <w:sz w:val="24"/>
          <w:szCs w:val="24"/>
        </w:rPr>
        <w:t xml:space="preserve"> Louis XIV’s actions weakened the French economy.</w:t>
      </w:r>
    </w:p>
    <w:p w:rsidR="00F35023" w:rsidRPr="00C63FC6" w:rsidRDefault="00F35023" w:rsidP="00C63FC6">
      <w:pPr>
        <w:pStyle w:val="ListParagraph"/>
        <w:rPr>
          <w:rFonts w:ascii="Harrington" w:hAnsi="Harrington"/>
          <w:sz w:val="24"/>
          <w:szCs w:val="24"/>
        </w:rPr>
      </w:pPr>
    </w:p>
    <w:p w:rsidR="00C63FC6" w:rsidRDefault="00C63FC6">
      <w:p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br w:type="page"/>
      </w:r>
    </w:p>
    <w:p w:rsidR="00C63FC6" w:rsidRDefault="00C63FC6" w:rsidP="00C63FC6">
      <w:pPr>
        <w:jc w:val="center"/>
        <w:rPr>
          <w:rFonts w:ascii="Harrington" w:hAnsi="Harrington"/>
          <w:b/>
          <w:sz w:val="40"/>
          <w:szCs w:val="40"/>
        </w:rPr>
      </w:pPr>
      <w:r w:rsidRPr="00E22547">
        <w:rPr>
          <w:rFonts w:ascii="Harrington" w:hAnsi="Harrington"/>
          <w:b/>
          <w:sz w:val="40"/>
          <w:szCs w:val="40"/>
        </w:rPr>
        <w:t xml:space="preserve">Chapter 16 Section </w:t>
      </w:r>
      <w:r>
        <w:rPr>
          <w:rFonts w:ascii="Harrington" w:hAnsi="Harrington"/>
          <w:b/>
          <w:sz w:val="40"/>
          <w:szCs w:val="40"/>
        </w:rPr>
        <w:t>3: England</w:t>
      </w:r>
    </w:p>
    <w:p w:rsidR="00C63FC6" w:rsidRDefault="00C63FC6" w:rsidP="00C63FC6">
      <w:pPr>
        <w:rPr>
          <w:rFonts w:ascii="Harrington" w:hAnsi="Harrington"/>
          <w:i/>
          <w:sz w:val="24"/>
          <w:szCs w:val="24"/>
        </w:rPr>
      </w:pPr>
      <w:r w:rsidRPr="00F35023">
        <w:rPr>
          <w:rFonts w:ascii="Harrington" w:hAnsi="Harrington"/>
          <w:i/>
          <w:sz w:val="24"/>
          <w:szCs w:val="24"/>
        </w:rPr>
        <w:t>Define each of these terms IN YOUR OWN WORDS</w:t>
      </w:r>
      <w:r>
        <w:rPr>
          <w:rFonts w:ascii="Harrington" w:hAnsi="Harrington"/>
          <w:i/>
          <w:sz w:val="24"/>
          <w:szCs w:val="24"/>
        </w:rPr>
        <w:t>.</w:t>
      </w:r>
    </w:p>
    <w:p w:rsidR="00F35023" w:rsidRDefault="00C63FC6" w:rsidP="00C63FC6">
      <w:pPr>
        <w:pStyle w:val="ListParagraph"/>
        <w:numPr>
          <w:ilvl w:val="0"/>
          <w:numId w:val="10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Puritans</w:t>
      </w: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pStyle w:val="ListParagraph"/>
        <w:numPr>
          <w:ilvl w:val="0"/>
          <w:numId w:val="10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English Bill of Rights</w:t>
      </w: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pStyle w:val="ListParagraph"/>
        <w:numPr>
          <w:ilvl w:val="0"/>
          <w:numId w:val="10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Limited Monarchy</w:t>
      </w: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pStyle w:val="ListParagraph"/>
        <w:numPr>
          <w:ilvl w:val="0"/>
          <w:numId w:val="10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Constitutional Government</w:t>
      </w: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rPr>
          <w:rFonts w:ascii="Harrington" w:hAnsi="Harrington"/>
          <w:i/>
          <w:sz w:val="24"/>
          <w:szCs w:val="24"/>
        </w:rPr>
      </w:pPr>
      <w:r>
        <w:rPr>
          <w:rFonts w:ascii="Harrington" w:hAnsi="Harrington"/>
          <w:i/>
          <w:sz w:val="24"/>
          <w:szCs w:val="24"/>
        </w:rPr>
        <w:t>Explain who each of these people are and why they are important</w:t>
      </w:r>
    </w:p>
    <w:p w:rsidR="00C63FC6" w:rsidRDefault="00C63FC6" w:rsidP="00C63FC6">
      <w:pPr>
        <w:pStyle w:val="ListParagraph"/>
        <w:numPr>
          <w:ilvl w:val="0"/>
          <w:numId w:val="11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James I</w:t>
      </w: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pStyle w:val="ListParagraph"/>
        <w:numPr>
          <w:ilvl w:val="0"/>
          <w:numId w:val="11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Charles I</w:t>
      </w: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pStyle w:val="ListParagraph"/>
        <w:numPr>
          <w:ilvl w:val="0"/>
          <w:numId w:val="11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Oliver Cromwell</w:t>
      </w: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Pr="00C63FC6" w:rsidRDefault="00C63FC6" w:rsidP="00C63FC6">
      <w:pPr>
        <w:rPr>
          <w:rFonts w:ascii="Harrington" w:hAnsi="Harrington"/>
          <w:sz w:val="24"/>
          <w:szCs w:val="24"/>
        </w:rPr>
      </w:pPr>
    </w:p>
    <w:p w:rsidR="00C63FC6" w:rsidRDefault="00C63FC6" w:rsidP="00C63FC6">
      <w:pPr>
        <w:rPr>
          <w:rFonts w:ascii="Harrington" w:hAnsi="Harrington"/>
          <w:sz w:val="24"/>
          <w:szCs w:val="24"/>
        </w:rPr>
      </w:pPr>
    </w:p>
    <w:p w:rsidR="00C50BAA" w:rsidRDefault="00C50BAA">
      <w:p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br w:type="page"/>
      </w:r>
    </w:p>
    <w:p w:rsidR="00C50BAA" w:rsidRDefault="00C50BAA" w:rsidP="00C50BAA">
      <w:pPr>
        <w:rPr>
          <w:rFonts w:ascii="Harrington" w:hAnsi="Harrington"/>
          <w:i/>
          <w:sz w:val="24"/>
          <w:szCs w:val="24"/>
        </w:rPr>
      </w:pPr>
      <w:r w:rsidRPr="00F35023">
        <w:rPr>
          <w:rFonts w:ascii="Harrington" w:hAnsi="Harrington"/>
          <w:i/>
          <w:sz w:val="24"/>
          <w:szCs w:val="24"/>
        </w:rPr>
        <w:t>Answer each of the following questions completely.</w:t>
      </w:r>
    </w:p>
    <w:p w:rsidR="00C50BAA" w:rsidRDefault="00C50BAA" w:rsidP="00C50BAA">
      <w:pPr>
        <w:numPr>
          <w:ilvl w:val="0"/>
          <w:numId w:val="24"/>
        </w:numPr>
        <w:spacing w:after="0" w:line="240" w:lineRule="auto"/>
        <w:rPr>
          <w:rFonts w:ascii="Harrington" w:hAnsi="Harrington"/>
          <w:sz w:val="24"/>
          <w:szCs w:val="24"/>
        </w:rPr>
      </w:pPr>
      <w:r w:rsidRPr="00C50BAA">
        <w:rPr>
          <w:rFonts w:ascii="Harrington" w:hAnsi="Harrington"/>
          <w:sz w:val="24"/>
          <w:szCs w:val="24"/>
        </w:rPr>
        <w:t xml:space="preserve">Explain how James I and Charles I’s use of “divine right” angered Parliament. </w:t>
      </w: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  <w:r w:rsidRPr="00C50BAA">
        <w:rPr>
          <w:rFonts w:ascii="Harrington" w:hAnsi="Harrington"/>
          <w:sz w:val="24"/>
          <w:szCs w:val="24"/>
        </w:rPr>
        <w:t>Describe how Parliament responded. (Include Petition of Right in your answer)</w:t>
      </w: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P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numPr>
          <w:ilvl w:val="0"/>
          <w:numId w:val="24"/>
        </w:numPr>
        <w:spacing w:after="0" w:line="240" w:lineRule="auto"/>
        <w:rPr>
          <w:rFonts w:ascii="Harrington" w:hAnsi="Harrington"/>
          <w:sz w:val="24"/>
          <w:szCs w:val="24"/>
        </w:rPr>
      </w:pPr>
      <w:r w:rsidRPr="00C50BAA">
        <w:rPr>
          <w:rFonts w:ascii="Harrington" w:hAnsi="Harrington"/>
          <w:sz w:val="24"/>
          <w:szCs w:val="24"/>
        </w:rPr>
        <w:t xml:space="preserve">Who was involved with the English Civil War? </w:t>
      </w: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  <w:r w:rsidRPr="00C50BAA">
        <w:rPr>
          <w:rFonts w:ascii="Harrington" w:hAnsi="Harrington"/>
          <w:sz w:val="24"/>
          <w:szCs w:val="24"/>
        </w:rPr>
        <w:t xml:space="preserve">What was it over? </w:t>
      </w: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  <w:r w:rsidRPr="00C50BAA">
        <w:rPr>
          <w:rFonts w:ascii="Harrington" w:hAnsi="Harrington"/>
          <w:sz w:val="24"/>
          <w:szCs w:val="24"/>
        </w:rPr>
        <w:t>Who won?</w:t>
      </w: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P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numPr>
          <w:ilvl w:val="0"/>
          <w:numId w:val="24"/>
        </w:numPr>
        <w:spacing w:after="0" w:line="240" w:lineRule="auto"/>
        <w:rPr>
          <w:rFonts w:ascii="Harrington" w:hAnsi="Harrington"/>
          <w:sz w:val="24"/>
          <w:szCs w:val="24"/>
        </w:rPr>
      </w:pPr>
      <w:r w:rsidRPr="00C50BAA">
        <w:rPr>
          <w:rFonts w:ascii="Harrington" w:hAnsi="Harrington"/>
          <w:sz w:val="24"/>
          <w:szCs w:val="24"/>
        </w:rPr>
        <w:t xml:space="preserve">Describe the English Commonwealth. </w:t>
      </w: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  <w:r w:rsidRPr="00C50BAA">
        <w:rPr>
          <w:rFonts w:ascii="Harrington" w:hAnsi="Harrington"/>
          <w:sz w:val="24"/>
          <w:szCs w:val="24"/>
        </w:rPr>
        <w:t>What was the government like?</w:t>
      </w: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  <w:r w:rsidRPr="00C50BAA">
        <w:rPr>
          <w:rFonts w:ascii="Harrington" w:hAnsi="Harrington"/>
          <w:sz w:val="24"/>
          <w:szCs w:val="24"/>
        </w:rPr>
        <w:t xml:space="preserve"> How did it end?</w:t>
      </w: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P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numPr>
          <w:ilvl w:val="0"/>
          <w:numId w:val="24"/>
        </w:numPr>
        <w:spacing w:after="0" w:line="240" w:lineRule="auto"/>
        <w:rPr>
          <w:rFonts w:ascii="Harrington" w:hAnsi="Harrington"/>
          <w:sz w:val="24"/>
          <w:szCs w:val="24"/>
        </w:rPr>
      </w:pPr>
      <w:r w:rsidRPr="00C50BAA">
        <w:rPr>
          <w:rFonts w:ascii="Harrington" w:hAnsi="Harrington"/>
          <w:sz w:val="24"/>
          <w:szCs w:val="24"/>
        </w:rPr>
        <w:t xml:space="preserve">Explain what the Glorious Revolution was. </w:t>
      </w: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6D2431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What were the Glorious Revolution’s effects</w:t>
      </w:r>
      <w:r w:rsidR="00C50BAA" w:rsidRPr="00C50BAA">
        <w:rPr>
          <w:rFonts w:ascii="Harrington" w:hAnsi="Harrington"/>
          <w:sz w:val="24"/>
          <w:szCs w:val="24"/>
        </w:rPr>
        <w:t xml:space="preserve"> on what would become the United States?</w:t>
      </w: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P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numPr>
          <w:ilvl w:val="0"/>
          <w:numId w:val="24"/>
        </w:numPr>
        <w:spacing w:after="0" w:line="240" w:lineRule="auto"/>
        <w:rPr>
          <w:rFonts w:ascii="Harrington" w:hAnsi="Harrington"/>
          <w:sz w:val="24"/>
          <w:szCs w:val="24"/>
        </w:rPr>
      </w:pPr>
      <w:r w:rsidRPr="00C50BAA">
        <w:rPr>
          <w:rFonts w:ascii="Harrington" w:hAnsi="Harrington"/>
          <w:sz w:val="24"/>
          <w:szCs w:val="24"/>
        </w:rPr>
        <w:t>What is an Oligarchy?</w:t>
      </w: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</w:p>
    <w:p w:rsidR="00C50BAA" w:rsidRPr="00C50BAA" w:rsidRDefault="00C50BAA" w:rsidP="00C50BAA">
      <w:pPr>
        <w:spacing w:after="0" w:line="240" w:lineRule="auto"/>
        <w:ind w:left="720"/>
        <w:rPr>
          <w:rFonts w:ascii="Harrington" w:hAnsi="Harrington"/>
          <w:sz w:val="24"/>
          <w:szCs w:val="24"/>
        </w:rPr>
      </w:pPr>
      <w:r w:rsidRPr="00C50BAA">
        <w:rPr>
          <w:rFonts w:ascii="Harrington" w:hAnsi="Harrington"/>
          <w:sz w:val="24"/>
          <w:szCs w:val="24"/>
        </w:rPr>
        <w:t xml:space="preserve"> Do you think it is a fair form of government, why or why not?</w:t>
      </w:r>
    </w:p>
    <w:p w:rsidR="00C50BAA" w:rsidRDefault="00C50BAA">
      <w:p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br w:type="page"/>
      </w:r>
    </w:p>
    <w:p w:rsidR="00C63FC6" w:rsidRPr="00C63FC6" w:rsidRDefault="00C63FC6" w:rsidP="00C63FC6">
      <w:pPr>
        <w:jc w:val="center"/>
        <w:rPr>
          <w:rFonts w:ascii="Harrington" w:hAnsi="Harrington"/>
          <w:sz w:val="40"/>
          <w:szCs w:val="40"/>
        </w:rPr>
      </w:pPr>
      <w:r>
        <w:rPr>
          <w:rFonts w:ascii="Harrington" w:hAnsi="Harrington"/>
          <w:sz w:val="40"/>
          <w:szCs w:val="40"/>
        </w:rPr>
        <w:t>Chapter 16</w:t>
      </w:r>
      <w:r w:rsidRPr="00C63FC6">
        <w:rPr>
          <w:rFonts w:ascii="Harrington" w:hAnsi="Harrington"/>
          <w:sz w:val="40"/>
          <w:szCs w:val="40"/>
        </w:rPr>
        <w:t xml:space="preserve"> Sec</w:t>
      </w:r>
      <w:r>
        <w:rPr>
          <w:rFonts w:ascii="Harrington" w:hAnsi="Harrington"/>
          <w:sz w:val="40"/>
          <w:szCs w:val="40"/>
        </w:rPr>
        <w:t>tion</w:t>
      </w:r>
      <w:r w:rsidRPr="00C63FC6">
        <w:rPr>
          <w:rFonts w:ascii="Harrington" w:hAnsi="Harrington"/>
          <w:sz w:val="40"/>
          <w:szCs w:val="40"/>
        </w:rPr>
        <w:t xml:space="preserve"> 4: </w:t>
      </w:r>
      <w:r w:rsidR="00EE58BE">
        <w:rPr>
          <w:rFonts w:ascii="Harrington" w:hAnsi="Harrington"/>
          <w:sz w:val="40"/>
          <w:szCs w:val="40"/>
        </w:rPr>
        <w:t>Austria and Prussia</w:t>
      </w:r>
    </w:p>
    <w:p w:rsidR="00C63FC6" w:rsidRPr="00EE58BE" w:rsidRDefault="00C63FC6" w:rsidP="00C63FC6">
      <w:pPr>
        <w:numPr>
          <w:ilvl w:val="0"/>
          <w:numId w:val="12"/>
        </w:numPr>
        <w:tabs>
          <w:tab w:val="clear" w:pos="360"/>
          <w:tab w:val="num" w:pos="720"/>
        </w:tabs>
        <w:spacing w:after="0" w:line="240" w:lineRule="auto"/>
        <w:ind w:left="720" w:hanging="360"/>
        <w:rPr>
          <w:rFonts w:ascii="Arial Bold" w:hAnsi="Arial Bold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What it was: </w:t>
      </w:r>
      <w:r w:rsidRPr="00EE58BE">
        <w:rPr>
          <w:rFonts w:ascii="Arial" w:hAnsi="Arial"/>
          <w:sz w:val="24"/>
          <w:szCs w:val="24"/>
        </w:rPr>
        <w:t>A __________________in Europe.</w:t>
      </w:r>
    </w:p>
    <w:p w:rsidR="00EE58BE" w:rsidRPr="00EE58BE" w:rsidRDefault="00EE58BE" w:rsidP="00EE58BE">
      <w:pPr>
        <w:spacing w:after="0" w:line="240" w:lineRule="auto"/>
        <w:ind w:left="720"/>
        <w:rPr>
          <w:rFonts w:ascii="Arial" w:hAnsi="Arial"/>
          <w:sz w:val="24"/>
          <w:szCs w:val="24"/>
        </w:rPr>
      </w:pPr>
    </w:p>
    <w:p w:rsidR="00C63FC6" w:rsidRPr="00EE58BE" w:rsidRDefault="00C63FC6" w:rsidP="00C63FC6">
      <w:pPr>
        <w:numPr>
          <w:ilvl w:val="0"/>
          <w:numId w:val="12"/>
        </w:numPr>
        <w:tabs>
          <w:tab w:val="clear" w:pos="360"/>
          <w:tab w:val="num" w:pos="720"/>
        </w:tabs>
        <w:spacing w:after="0" w:line="240" w:lineRule="auto"/>
        <w:ind w:left="720" w:hanging="360"/>
        <w:rPr>
          <w:rFonts w:ascii="Arial" w:hAnsi="Arial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How it began: </w:t>
      </w:r>
      <w:r w:rsidRPr="00EE58BE">
        <w:rPr>
          <w:rFonts w:ascii="Arial" w:hAnsi="Arial"/>
          <w:sz w:val="24"/>
          <w:szCs w:val="24"/>
        </w:rPr>
        <w:t>It began in ___________(present-day Czech Republic), as a local conflict between King ____________(the Catholic Hapsburg King of Bohemia) and _____________,who threw two officials out of a castle window as an act of defiance (they were suppressed by the king). This _________became known as______________________.</w:t>
      </w:r>
    </w:p>
    <w:p w:rsidR="00C63FC6" w:rsidRPr="00EE58BE" w:rsidRDefault="00C63FC6" w:rsidP="00C63FC6">
      <w:pPr>
        <w:rPr>
          <w:rFonts w:ascii="Arial" w:hAnsi="Arial"/>
          <w:sz w:val="24"/>
          <w:szCs w:val="24"/>
        </w:rPr>
      </w:pPr>
    </w:p>
    <w:p w:rsidR="00C63FC6" w:rsidRPr="00EE58BE" w:rsidRDefault="00C63FC6" w:rsidP="00C63FC6">
      <w:pPr>
        <w:numPr>
          <w:ilvl w:val="0"/>
          <w:numId w:val="12"/>
        </w:numPr>
        <w:tabs>
          <w:tab w:val="clear" w:pos="360"/>
          <w:tab w:val="num" w:pos="720"/>
        </w:tabs>
        <w:spacing w:after="0" w:line="240" w:lineRule="auto"/>
        <w:ind w:left="720" w:hanging="360"/>
        <w:rPr>
          <w:rFonts w:ascii="Arial" w:hAnsi="Arial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>Who was involved:</w:t>
      </w:r>
      <w:r w:rsidRPr="00EE58BE">
        <w:rPr>
          <w:rFonts w:ascii="Arial" w:hAnsi="Arial"/>
          <w:sz w:val="24"/>
          <w:szCs w:val="24"/>
        </w:rPr>
        <w:t xml:space="preserve"> Both sides started acquiring_______, which widened the conflict making it a _____________in Europe. The map give the allies:</w:t>
      </w:r>
    </w:p>
    <w:p w:rsidR="00311F88" w:rsidRDefault="00311F88" w:rsidP="00311F88">
      <w:pPr>
        <w:jc w:val="center"/>
        <w:rPr>
          <w:rFonts w:ascii="Harrington" w:hAnsi="Harrington"/>
          <w:sz w:val="24"/>
          <w:szCs w:val="24"/>
        </w:rPr>
      </w:pPr>
      <w:r>
        <w:rPr>
          <w:noProof/>
        </w:rPr>
        <w:drawing>
          <wp:inline distT="0" distB="0" distL="0" distR="0">
            <wp:extent cx="3471334" cy="4189510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02" cy="42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F88" w:rsidRPr="00EE58BE" w:rsidRDefault="00311F88" w:rsidP="00311F88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Allies: </w:t>
      </w:r>
      <w:r w:rsidRPr="00EE58BE">
        <w:rPr>
          <w:rFonts w:ascii="Arial" w:hAnsi="Arial"/>
          <w:sz w:val="24"/>
          <w:szCs w:val="24"/>
        </w:rPr>
        <w:t xml:space="preserve">Ferdinand was elected ________________________. He had the support of _________, _________, and other ___________ states. Soon after the conflict started, _________________ outweighed religious issues. Catholic and ______________ rulers shifted alliances to _________________________. </w:t>
      </w:r>
    </w:p>
    <w:p w:rsidR="00311F88" w:rsidRPr="00EE58BE" w:rsidRDefault="00311F88" w:rsidP="00311F88">
      <w:pPr>
        <w:tabs>
          <w:tab w:val="left" w:pos="720"/>
        </w:tabs>
        <w:rPr>
          <w:rFonts w:ascii="Arial" w:hAnsi="Arial"/>
          <w:sz w:val="24"/>
          <w:szCs w:val="24"/>
        </w:rPr>
      </w:pPr>
    </w:p>
    <w:p w:rsidR="00311F88" w:rsidRPr="00EE58BE" w:rsidRDefault="00311F88" w:rsidP="00311F88">
      <w:pPr>
        <w:tabs>
          <w:tab w:val="left" w:pos="720"/>
        </w:tabs>
        <w:rPr>
          <w:rFonts w:ascii="Arial Bold" w:hAnsi="Arial Bold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>Question: Why/how did the war spread through Europe?</w:t>
      </w:r>
    </w:p>
    <w:p w:rsidR="00311F88" w:rsidRPr="00EE58BE" w:rsidRDefault="00311F88" w:rsidP="00311F88">
      <w:pPr>
        <w:numPr>
          <w:ilvl w:val="0"/>
          <w:numId w:val="14"/>
        </w:numPr>
        <w:tabs>
          <w:tab w:val="clear" w:pos="360"/>
          <w:tab w:val="num" w:pos="720"/>
        </w:tabs>
        <w:spacing w:after="0" w:line="240" w:lineRule="auto"/>
        <w:ind w:left="720" w:hanging="360"/>
        <w:rPr>
          <w:rFonts w:ascii="Arial" w:hAnsi="Arial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Damage: </w:t>
      </w:r>
      <w:r w:rsidRPr="00EE58BE">
        <w:rPr>
          <w:rFonts w:ascii="Arial" w:hAnsi="Arial"/>
          <w:sz w:val="24"/>
          <w:szCs w:val="24"/>
        </w:rPr>
        <w:t xml:space="preserve">A solider serving a foreign army for pay, or ________________, burned villages, _______________, and killed many. ______________ </w:t>
      </w:r>
      <w:proofErr w:type="gramStart"/>
      <w:r w:rsidRPr="00EE58BE">
        <w:rPr>
          <w:rFonts w:ascii="Arial" w:hAnsi="Arial"/>
          <w:sz w:val="24"/>
          <w:szCs w:val="24"/>
        </w:rPr>
        <w:t>and</w:t>
      </w:r>
      <w:proofErr w:type="gramEnd"/>
      <w:r w:rsidRPr="00EE58BE">
        <w:rPr>
          <w:rFonts w:ascii="Arial" w:hAnsi="Arial"/>
          <w:sz w:val="24"/>
          <w:szCs w:val="24"/>
        </w:rPr>
        <w:t xml:space="preserve"> ___________ were followed by _____________ and ____________.</w:t>
      </w:r>
      <w:r w:rsidRPr="00EE58BE">
        <w:rPr>
          <w:sz w:val="24"/>
          <w:szCs w:val="24"/>
        </w:rPr>
        <w:t xml:space="preserve"> </w:t>
      </w:r>
      <w:r w:rsidRPr="00EE58BE">
        <w:rPr>
          <w:rFonts w:ascii="Arial" w:hAnsi="Arial"/>
          <w:sz w:val="24"/>
          <w:szCs w:val="24"/>
        </w:rPr>
        <w:t>This lead to severe ___________________, which is a _______________ in population. It is estimated that _________ of the people in the ___________________died due to the ___________.</w:t>
      </w:r>
    </w:p>
    <w:p w:rsidR="00311F88" w:rsidRPr="00EE58BE" w:rsidRDefault="00311F88" w:rsidP="00311F88">
      <w:pPr>
        <w:rPr>
          <w:sz w:val="24"/>
          <w:szCs w:val="24"/>
        </w:rPr>
      </w:pPr>
    </w:p>
    <w:p w:rsidR="00311F88" w:rsidRPr="00EE58BE" w:rsidRDefault="00311F88" w:rsidP="00311F88">
      <w:pPr>
        <w:numPr>
          <w:ilvl w:val="0"/>
          <w:numId w:val="14"/>
        </w:numPr>
        <w:tabs>
          <w:tab w:val="clear" w:pos="360"/>
          <w:tab w:val="num" w:pos="720"/>
        </w:tabs>
        <w:spacing w:after="0" w:line="240" w:lineRule="auto"/>
        <w:ind w:left="720" w:hanging="360"/>
        <w:rPr>
          <w:rFonts w:ascii="Arial" w:hAnsi="Arial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>Peace:</w:t>
      </w:r>
      <w:r w:rsidRPr="00EE58BE">
        <w:rPr>
          <w:sz w:val="24"/>
          <w:szCs w:val="24"/>
        </w:rPr>
        <w:t xml:space="preserve"> </w:t>
      </w:r>
      <w:r w:rsidRPr="00EE58BE">
        <w:rPr>
          <w:rFonts w:ascii="Arial" w:hAnsi="Arial"/>
          <w:sz w:val="24"/>
          <w:szCs w:val="24"/>
        </w:rPr>
        <w:t xml:space="preserve">In ________, exhausted from warfare countries involved accepted a _______ of __________, known as the _________________________. The ___________ helped bring general____________________ and settle other _______________________ problems. </w:t>
      </w:r>
    </w:p>
    <w:p w:rsidR="00311F88" w:rsidRPr="00EE58BE" w:rsidRDefault="00311F88" w:rsidP="00311F88">
      <w:pPr>
        <w:tabs>
          <w:tab w:val="left" w:pos="720"/>
        </w:tabs>
        <w:rPr>
          <w:rFonts w:ascii="Arial Bold" w:hAnsi="Arial Bold"/>
          <w:sz w:val="24"/>
          <w:szCs w:val="24"/>
        </w:rPr>
      </w:pPr>
    </w:p>
    <w:p w:rsidR="00311F88" w:rsidRPr="00EE58BE" w:rsidRDefault="00311F88" w:rsidP="00311F88">
      <w:pPr>
        <w:numPr>
          <w:ilvl w:val="0"/>
          <w:numId w:val="14"/>
        </w:numPr>
        <w:tabs>
          <w:tab w:val="clear" w:pos="360"/>
          <w:tab w:val="num" w:pos="720"/>
        </w:tabs>
        <w:spacing w:after="0" w:line="240" w:lineRule="auto"/>
        <w:ind w:left="720" w:hanging="360"/>
        <w:rPr>
          <w:rFonts w:ascii="Arial" w:hAnsi="Arial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Winners: </w:t>
      </w:r>
      <w:r w:rsidRPr="00EE58BE">
        <w:rPr>
          <w:rFonts w:ascii="Arial" w:hAnsi="Arial"/>
          <w:sz w:val="24"/>
          <w:szCs w:val="24"/>
        </w:rPr>
        <w:t xml:space="preserve">____________ was the clear winner by gaining _____________ on both _______________ and ______________ frontiers. </w:t>
      </w:r>
    </w:p>
    <w:p w:rsidR="00311F88" w:rsidRPr="00EE58BE" w:rsidRDefault="00311F88" w:rsidP="00311F88">
      <w:pPr>
        <w:tabs>
          <w:tab w:val="left" w:pos="720"/>
        </w:tabs>
        <w:rPr>
          <w:rFonts w:ascii="Arial" w:hAnsi="Arial"/>
          <w:sz w:val="24"/>
          <w:szCs w:val="24"/>
        </w:rPr>
      </w:pPr>
    </w:p>
    <w:p w:rsidR="00311F88" w:rsidRPr="00EE58BE" w:rsidRDefault="00311F88" w:rsidP="00311F88">
      <w:pPr>
        <w:numPr>
          <w:ilvl w:val="0"/>
          <w:numId w:val="14"/>
        </w:numPr>
        <w:tabs>
          <w:tab w:val="clear" w:pos="360"/>
          <w:tab w:val="num" w:pos="720"/>
        </w:tabs>
        <w:spacing w:after="0" w:line="240" w:lineRule="auto"/>
        <w:ind w:left="720" w:hanging="360"/>
        <w:rPr>
          <w:rFonts w:ascii="Arial" w:hAnsi="Arial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Losers: </w:t>
      </w:r>
      <w:r w:rsidRPr="00EE58BE">
        <w:rPr>
          <w:rFonts w:ascii="Arial" w:hAnsi="Arial"/>
          <w:sz w:val="24"/>
          <w:szCs w:val="24"/>
        </w:rPr>
        <w:t>The _______________ were not as lucky. They had to ________ almost total ______________________ of all the princes of the ___________________________. Also, the __________________ and the ________________________ (present-day Switzerland) won ___________________ as __________________ states.</w:t>
      </w:r>
    </w:p>
    <w:p w:rsidR="00311F88" w:rsidRPr="00EE58BE" w:rsidRDefault="00311F88" w:rsidP="00311F88">
      <w:pPr>
        <w:tabs>
          <w:tab w:val="left" w:pos="720"/>
        </w:tabs>
        <w:rPr>
          <w:rFonts w:ascii="Arial" w:hAnsi="Arial"/>
          <w:sz w:val="24"/>
          <w:szCs w:val="24"/>
        </w:rPr>
      </w:pPr>
    </w:p>
    <w:p w:rsidR="00311F88" w:rsidRPr="00EE58BE" w:rsidRDefault="00311F88" w:rsidP="00311F88">
      <w:pPr>
        <w:tabs>
          <w:tab w:val="left" w:pos="720"/>
        </w:tabs>
        <w:rPr>
          <w:rFonts w:ascii="Arial Bold" w:hAnsi="Arial Bold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>Question: What did the Peace of Westphalia do to Hapsburg power? How?</w:t>
      </w:r>
    </w:p>
    <w:p w:rsidR="00311F88" w:rsidRPr="00EE58BE" w:rsidRDefault="00311F88">
      <w:pPr>
        <w:rPr>
          <w:rFonts w:ascii="Arial Bold" w:hAnsi="Arial Bold"/>
          <w:sz w:val="24"/>
          <w:szCs w:val="24"/>
        </w:rPr>
      </w:pPr>
    </w:p>
    <w:p w:rsidR="00EE58BE" w:rsidRPr="00EE58BE" w:rsidRDefault="00EE58BE">
      <w:pPr>
        <w:rPr>
          <w:rFonts w:ascii="Arial Bold" w:hAnsi="Arial Bold"/>
          <w:sz w:val="24"/>
          <w:szCs w:val="24"/>
        </w:rPr>
      </w:pPr>
    </w:p>
    <w:p w:rsidR="00EE58BE" w:rsidRPr="00EE58BE" w:rsidRDefault="00EE58BE">
      <w:pPr>
        <w:rPr>
          <w:rFonts w:ascii="Arial Bold" w:hAnsi="Arial Bold"/>
          <w:sz w:val="24"/>
          <w:szCs w:val="24"/>
        </w:rPr>
      </w:pPr>
    </w:p>
    <w:p w:rsidR="00EE58BE" w:rsidRPr="00EE58BE" w:rsidRDefault="00EE58BE">
      <w:pPr>
        <w:rPr>
          <w:rFonts w:ascii="Arial Bold" w:hAnsi="Arial Bold"/>
          <w:sz w:val="24"/>
          <w:szCs w:val="24"/>
        </w:rPr>
      </w:pPr>
    </w:p>
    <w:p w:rsidR="00311F88" w:rsidRPr="00EE58BE" w:rsidRDefault="00311F88" w:rsidP="00311F88">
      <w:pPr>
        <w:numPr>
          <w:ilvl w:val="0"/>
          <w:numId w:val="16"/>
        </w:numPr>
        <w:tabs>
          <w:tab w:val="clear" w:pos="360"/>
          <w:tab w:val="num" w:pos="720"/>
        </w:tabs>
        <w:spacing w:after="0" w:line="240" w:lineRule="auto"/>
        <w:ind w:left="720" w:hanging="360"/>
        <w:rPr>
          <w:rFonts w:ascii="Arial" w:hAnsi="Arial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>Outcome for German lands:</w:t>
      </w:r>
      <w:r w:rsidRPr="00EE58BE">
        <w:rPr>
          <w:rFonts w:ascii="Arial" w:hAnsi="Arial"/>
          <w:sz w:val="24"/>
          <w:szCs w:val="24"/>
        </w:rPr>
        <w:t xml:space="preserve"> The ______________________________ left German lands divided into more than ______ separate __________. The _________ stills acknowledged the _________ of the _________________________. Even though each ____________ had </w:t>
      </w:r>
      <w:proofErr w:type="spellStart"/>
      <w:proofErr w:type="gramStart"/>
      <w:r w:rsidRPr="00EE58BE">
        <w:rPr>
          <w:rFonts w:ascii="Arial" w:hAnsi="Arial"/>
          <w:sz w:val="24"/>
          <w:szCs w:val="24"/>
        </w:rPr>
        <w:t>it’s</w:t>
      </w:r>
      <w:proofErr w:type="spellEnd"/>
      <w:proofErr w:type="gramEnd"/>
      <w:r w:rsidRPr="00EE58BE">
        <w:rPr>
          <w:rFonts w:ascii="Arial" w:hAnsi="Arial"/>
          <w:sz w:val="24"/>
          <w:szCs w:val="24"/>
        </w:rPr>
        <w:t xml:space="preserve"> own ________________, ____________, ____________, ______________, and _________________. The __________________ stayed this way for another ________ years.</w:t>
      </w:r>
    </w:p>
    <w:p w:rsidR="00311F88" w:rsidRPr="00EE58BE" w:rsidRDefault="00311F88" w:rsidP="00311F88">
      <w:pPr>
        <w:tabs>
          <w:tab w:val="left" w:pos="720"/>
        </w:tabs>
        <w:rPr>
          <w:rFonts w:ascii="Arial" w:hAnsi="Arial"/>
          <w:sz w:val="24"/>
          <w:szCs w:val="24"/>
        </w:rPr>
      </w:pPr>
    </w:p>
    <w:p w:rsidR="00311F88" w:rsidRPr="00EE58BE" w:rsidRDefault="00311F88" w:rsidP="00311F88">
      <w:pPr>
        <w:tabs>
          <w:tab w:val="left" w:pos="720"/>
        </w:tabs>
        <w:rPr>
          <w:rFonts w:ascii="Arial Bold" w:hAnsi="Arial Bold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>Question: What were some effects of the Peace of Westphalia on the other countries?</w:t>
      </w:r>
    </w:p>
    <w:p w:rsidR="00311F88" w:rsidRDefault="00311F88" w:rsidP="00311F88">
      <w:pPr>
        <w:tabs>
          <w:tab w:val="left" w:pos="720"/>
        </w:tabs>
        <w:rPr>
          <w:rFonts w:ascii="Arial Bold" w:hAnsi="Arial Bold"/>
        </w:rPr>
      </w:pPr>
    </w:p>
    <w:p w:rsidR="00311F88" w:rsidRDefault="00311F88">
      <w:pPr>
        <w:rPr>
          <w:rFonts w:ascii="Harrington" w:hAnsi="Harrington"/>
          <w:sz w:val="24"/>
          <w:szCs w:val="24"/>
        </w:rPr>
      </w:pPr>
    </w:p>
    <w:p w:rsidR="00311F88" w:rsidRPr="00EE58BE" w:rsidRDefault="00311F88" w:rsidP="00311F88">
      <w:pPr>
        <w:tabs>
          <w:tab w:val="left" w:pos="720"/>
        </w:tabs>
        <w:jc w:val="center"/>
        <w:rPr>
          <w:rFonts w:ascii="Arial Bold" w:hAnsi="Arial Bold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>Hapsburg Austria</w:t>
      </w:r>
    </w:p>
    <w:p w:rsidR="00EE58BE" w:rsidRPr="00EE58BE" w:rsidRDefault="00EE58BE" w:rsidP="00EE58BE">
      <w:pPr>
        <w:numPr>
          <w:ilvl w:val="0"/>
          <w:numId w:val="18"/>
        </w:numPr>
        <w:tabs>
          <w:tab w:val="left" w:pos="720"/>
        </w:tabs>
        <w:spacing w:after="0" w:line="240" w:lineRule="auto"/>
        <w:ind w:hanging="180"/>
        <w:rPr>
          <w:rFonts w:ascii="Arial" w:hAnsi="Arial"/>
          <w:position w:val="-2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What: </w:t>
      </w:r>
      <w:r w:rsidRPr="00EE58BE">
        <w:rPr>
          <w:rFonts w:ascii="Arial" w:hAnsi="Arial"/>
          <w:sz w:val="24"/>
          <w:szCs w:val="24"/>
        </w:rPr>
        <w:t>________________ kept the title “_____________________________” but wanted to create a strong _____________________.</w:t>
      </w:r>
    </w:p>
    <w:p w:rsidR="00EE58BE" w:rsidRPr="00EE58BE" w:rsidRDefault="00EE58BE" w:rsidP="00EE58BE">
      <w:pPr>
        <w:tabs>
          <w:tab w:val="left" w:pos="720"/>
        </w:tabs>
        <w:rPr>
          <w:rFonts w:ascii="Arial" w:hAnsi="Arial"/>
          <w:sz w:val="24"/>
          <w:szCs w:val="24"/>
        </w:rPr>
      </w:pPr>
    </w:p>
    <w:p w:rsidR="00EE58BE" w:rsidRPr="00EE58BE" w:rsidRDefault="00EE58BE" w:rsidP="00EE58BE">
      <w:pPr>
        <w:numPr>
          <w:ilvl w:val="0"/>
          <w:numId w:val="18"/>
        </w:numPr>
        <w:tabs>
          <w:tab w:val="left" w:pos="720"/>
        </w:tabs>
        <w:spacing w:after="0" w:line="240" w:lineRule="auto"/>
        <w:ind w:hanging="180"/>
        <w:rPr>
          <w:rFonts w:ascii="Arial" w:hAnsi="Arial"/>
          <w:position w:val="-2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Challenges: </w:t>
      </w:r>
      <w:r w:rsidRPr="00EE58BE">
        <w:rPr>
          <w:rFonts w:ascii="Arial" w:hAnsi="Arial"/>
          <w:sz w:val="24"/>
          <w:szCs w:val="24"/>
        </w:rPr>
        <w:t xml:space="preserve">______________ was difficult. __________________ </w:t>
      </w:r>
      <w:proofErr w:type="gramStart"/>
      <w:r w:rsidRPr="00EE58BE">
        <w:rPr>
          <w:rFonts w:ascii="Arial" w:hAnsi="Arial"/>
          <w:sz w:val="24"/>
          <w:szCs w:val="24"/>
        </w:rPr>
        <w:t>as</w:t>
      </w:r>
      <w:proofErr w:type="gramEnd"/>
      <w:r w:rsidRPr="00EE58BE">
        <w:rPr>
          <w:rFonts w:ascii="Arial" w:hAnsi="Arial"/>
          <w:sz w:val="24"/>
          <w:szCs w:val="24"/>
        </w:rPr>
        <w:t xml:space="preserve"> well as ________________________ and _____________ divided the people. By the ________, the __________________ included _____________, _____________, ____________, and others. In certain parts of the __________, people had their own ________________, _________, and ____________. The _____________ did however have some ____________ over the ____________ people of the empire. They _____________ Austrians on the lands they _____________ and put down ______________in ______________ and _______________. But they ___________ developed a ______________________________ system. </w:t>
      </w:r>
    </w:p>
    <w:p w:rsidR="00EE58BE" w:rsidRPr="00EE58BE" w:rsidRDefault="00EE58BE" w:rsidP="00EE58BE">
      <w:pPr>
        <w:pStyle w:val="ListParagraph"/>
        <w:rPr>
          <w:rFonts w:ascii="Arial" w:hAnsi="Arial"/>
          <w:position w:val="-2"/>
          <w:sz w:val="24"/>
          <w:szCs w:val="24"/>
        </w:rPr>
      </w:pPr>
    </w:p>
    <w:p w:rsidR="00EE58BE" w:rsidRPr="00EE58BE" w:rsidRDefault="00EE58BE" w:rsidP="00EE58BE">
      <w:pPr>
        <w:numPr>
          <w:ilvl w:val="0"/>
          <w:numId w:val="18"/>
        </w:numPr>
        <w:tabs>
          <w:tab w:val="left" w:pos="720"/>
        </w:tabs>
        <w:spacing w:after="0" w:line="240" w:lineRule="auto"/>
        <w:ind w:hanging="180"/>
        <w:rPr>
          <w:rFonts w:ascii="Arial Bold" w:hAnsi="Arial Bold"/>
          <w:position w:val="-2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>Question: Why would not having a centralized government be an issue for the Hapsburg Austria Empire?</w:t>
      </w:r>
    </w:p>
    <w:p w:rsidR="00311F88" w:rsidRDefault="00311F88">
      <w:pPr>
        <w:rPr>
          <w:rFonts w:ascii="Harrington" w:hAnsi="Harrington"/>
          <w:sz w:val="24"/>
          <w:szCs w:val="24"/>
        </w:rPr>
      </w:pPr>
    </w:p>
    <w:p w:rsidR="00C50BAA" w:rsidRDefault="00C50BAA">
      <w:pPr>
        <w:rPr>
          <w:rFonts w:ascii="Harrington" w:hAnsi="Harrington"/>
          <w:sz w:val="24"/>
          <w:szCs w:val="24"/>
        </w:rPr>
      </w:pPr>
    </w:p>
    <w:p w:rsidR="00C50BAA" w:rsidRDefault="00C50BAA">
      <w:pPr>
        <w:rPr>
          <w:rFonts w:ascii="Harrington" w:hAnsi="Harrington"/>
          <w:sz w:val="24"/>
          <w:szCs w:val="24"/>
        </w:rPr>
      </w:pPr>
    </w:p>
    <w:p w:rsidR="00311F88" w:rsidRDefault="00EE58BE" w:rsidP="00EE58BE">
      <w:pPr>
        <w:jc w:val="center"/>
        <w:rPr>
          <w:rFonts w:ascii="Harrington" w:hAnsi="Harrington"/>
          <w:sz w:val="24"/>
          <w:szCs w:val="24"/>
        </w:rPr>
      </w:pPr>
      <w:r w:rsidRPr="00EE58BE">
        <w:rPr>
          <w:rFonts w:ascii="Harrington" w:hAnsi="Harrington"/>
          <w:noProof/>
          <w:sz w:val="24"/>
          <w:szCs w:val="24"/>
        </w:rPr>
        <w:drawing>
          <wp:inline distT="0" distB="0" distL="0" distR="0">
            <wp:extent cx="3691467" cy="3712692"/>
            <wp:effectExtent l="0" t="0" r="4445" b="2540"/>
            <wp:docPr id="10" name="Picture 10" descr="C:\Users\JOlind\Desktop\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ind\Desktop\m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90" cy="37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BE" w:rsidRPr="00EE58BE" w:rsidRDefault="00EE58BE" w:rsidP="00EE58BE">
      <w:pPr>
        <w:numPr>
          <w:ilvl w:val="0"/>
          <w:numId w:val="19"/>
        </w:numPr>
        <w:tabs>
          <w:tab w:val="left" w:pos="720"/>
        </w:tabs>
        <w:spacing w:after="0" w:line="240" w:lineRule="auto"/>
        <w:ind w:hanging="180"/>
        <w:rPr>
          <w:rFonts w:ascii="Arial" w:hAnsi="Arial"/>
          <w:position w:val="-2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The throne: </w:t>
      </w:r>
      <w:r w:rsidRPr="00EE58BE">
        <w:rPr>
          <w:rFonts w:ascii="Arial" w:hAnsi="Arial"/>
          <w:sz w:val="24"/>
          <w:szCs w:val="24"/>
        </w:rPr>
        <w:t>Since Emperor _______________ had no _________ heirs, he asked other ______________ rulers to _______________ his daughter, _____________________, who was ___________ of ruling _____________________. After his death, many ____________ ignored the emperor’s _________.</w:t>
      </w:r>
    </w:p>
    <w:p w:rsidR="00EE58BE" w:rsidRPr="00EE58BE" w:rsidRDefault="00EE58BE" w:rsidP="00EE58BE">
      <w:pPr>
        <w:tabs>
          <w:tab w:val="left" w:pos="720"/>
        </w:tabs>
        <w:rPr>
          <w:rFonts w:ascii="Arial" w:hAnsi="Arial"/>
          <w:sz w:val="24"/>
          <w:szCs w:val="24"/>
        </w:rPr>
      </w:pPr>
    </w:p>
    <w:p w:rsidR="00EE58BE" w:rsidRPr="00EE58BE" w:rsidRDefault="00EE58BE" w:rsidP="00EE58BE">
      <w:pPr>
        <w:numPr>
          <w:ilvl w:val="0"/>
          <w:numId w:val="19"/>
        </w:numPr>
        <w:tabs>
          <w:tab w:val="left" w:pos="720"/>
        </w:tabs>
        <w:spacing w:after="0" w:line="240" w:lineRule="auto"/>
        <w:ind w:hanging="180"/>
        <w:rPr>
          <w:rFonts w:ascii="Arial" w:hAnsi="Arial"/>
          <w:position w:val="-2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War: </w:t>
      </w:r>
      <w:r w:rsidRPr="00EE58BE">
        <w:rPr>
          <w:rFonts w:ascii="Arial" w:hAnsi="Arial"/>
          <w:sz w:val="24"/>
          <w:szCs w:val="24"/>
        </w:rPr>
        <w:t xml:space="preserve">After ___________ death, in _________, _____________________ seized the rich Hapsburg _____________ of ____________. This action sparked the ________ year ___________________________________. ______________ went to _______________ for _________________ help. </w:t>
      </w:r>
      <w:proofErr w:type="spellStart"/>
      <w:r w:rsidRPr="00EE58BE">
        <w:rPr>
          <w:rFonts w:ascii="Arial" w:hAnsi="Arial"/>
          <w:sz w:val="24"/>
          <w:szCs w:val="24"/>
        </w:rPr>
        <w:t>The</w:t>
      </w:r>
      <w:proofErr w:type="spellEnd"/>
      <w:r w:rsidRPr="00EE58BE">
        <w:rPr>
          <w:rFonts w:ascii="Arial" w:hAnsi="Arial"/>
          <w:sz w:val="24"/>
          <w:szCs w:val="24"/>
        </w:rPr>
        <w:t xml:space="preserve"> ___________________ were surprisingly helpful. She also gained further help from ______________ and _______________, who did not want ______________ to upset the ______________________ by ____________ new _________. </w:t>
      </w:r>
    </w:p>
    <w:p w:rsidR="00EE58BE" w:rsidRPr="00EE58BE" w:rsidRDefault="00EE58BE" w:rsidP="00EE58BE">
      <w:pPr>
        <w:tabs>
          <w:tab w:val="left" w:pos="720"/>
        </w:tabs>
        <w:rPr>
          <w:rFonts w:ascii="Arial" w:hAnsi="Arial"/>
          <w:sz w:val="24"/>
          <w:szCs w:val="24"/>
        </w:rPr>
      </w:pPr>
    </w:p>
    <w:p w:rsidR="00EE58BE" w:rsidRPr="00EE58BE" w:rsidRDefault="00EE58BE" w:rsidP="00EE58BE">
      <w:pPr>
        <w:numPr>
          <w:ilvl w:val="0"/>
          <w:numId w:val="19"/>
        </w:numPr>
        <w:tabs>
          <w:tab w:val="left" w:pos="720"/>
        </w:tabs>
        <w:spacing w:after="0" w:line="240" w:lineRule="auto"/>
        <w:ind w:hanging="180"/>
        <w:rPr>
          <w:rFonts w:ascii="Arial" w:hAnsi="Arial"/>
          <w:position w:val="-2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Outcome: </w:t>
      </w:r>
      <w:r w:rsidRPr="00EE58BE">
        <w:rPr>
          <w:rFonts w:ascii="Arial" w:hAnsi="Arial"/>
          <w:sz w:val="24"/>
          <w:szCs w:val="24"/>
        </w:rPr>
        <w:t xml:space="preserve">_____________ did ________ force __________________ out of _________. But she did ______________ her ____________and win the ___________ of most of her people. _________________ also improved the ____________________ and __________________, even forcing ____________ and _____________ to ________________. As well as trying to ________ the burden of ___________ on peasants. </w:t>
      </w:r>
    </w:p>
    <w:p w:rsidR="00EE58BE" w:rsidRPr="00EE58BE" w:rsidRDefault="00EE58BE" w:rsidP="00EE58BE">
      <w:pPr>
        <w:tabs>
          <w:tab w:val="left" w:pos="720"/>
        </w:tabs>
        <w:rPr>
          <w:rFonts w:ascii="Arial" w:hAnsi="Arial"/>
          <w:sz w:val="24"/>
          <w:szCs w:val="24"/>
        </w:rPr>
      </w:pPr>
    </w:p>
    <w:p w:rsidR="00EE58BE" w:rsidRDefault="00EE58BE" w:rsidP="00EE58BE">
      <w:pPr>
        <w:tabs>
          <w:tab w:val="left" w:pos="720"/>
        </w:tabs>
        <w:rPr>
          <w:rFonts w:ascii="Arial Bold" w:hAnsi="Arial Bold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>Question: How did the Hapsburg Austria Empire stay almost fully preserved after the Emperor’s death?</w:t>
      </w:r>
    </w:p>
    <w:p w:rsidR="00C50BAA" w:rsidRDefault="00C50BAA" w:rsidP="00EE58BE">
      <w:pPr>
        <w:tabs>
          <w:tab w:val="left" w:pos="720"/>
        </w:tabs>
        <w:rPr>
          <w:rFonts w:ascii="Arial Bold" w:hAnsi="Arial Bold"/>
          <w:sz w:val="24"/>
          <w:szCs w:val="24"/>
        </w:rPr>
      </w:pPr>
    </w:p>
    <w:p w:rsidR="00C50BAA" w:rsidRDefault="00C50BAA" w:rsidP="00EE58BE">
      <w:pPr>
        <w:tabs>
          <w:tab w:val="left" w:pos="720"/>
        </w:tabs>
        <w:rPr>
          <w:rFonts w:ascii="Arial Bold" w:hAnsi="Arial Bold"/>
          <w:sz w:val="24"/>
          <w:szCs w:val="24"/>
        </w:rPr>
      </w:pPr>
    </w:p>
    <w:p w:rsidR="00C50BAA" w:rsidRDefault="00C50BAA" w:rsidP="00EE58BE">
      <w:pPr>
        <w:tabs>
          <w:tab w:val="left" w:pos="720"/>
        </w:tabs>
        <w:rPr>
          <w:rFonts w:ascii="Arial Bold" w:hAnsi="Arial Bold"/>
          <w:sz w:val="24"/>
          <w:szCs w:val="24"/>
        </w:rPr>
      </w:pPr>
    </w:p>
    <w:p w:rsidR="00C50BAA" w:rsidRPr="00EE58BE" w:rsidRDefault="00C50BAA" w:rsidP="00EE58BE">
      <w:pPr>
        <w:tabs>
          <w:tab w:val="left" w:pos="720"/>
        </w:tabs>
        <w:rPr>
          <w:rFonts w:ascii="Arial Bold" w:hAnsi="Arial Bold"/>
          <w:sz w:val="24"/>
          <w:szCs w:val="24"/>
        </w:rPr>
      </w:pPr>
    </w:p>
    <w:p w:rsidR="00EE58BE" w:rsidRPr="00EE58BE" w:rsidRDefault="00EE58BE" w:rsidP="00EE58BE">
      <w:pPr>
        <w:tabs>
          <w:tab w:val="left" w:pos="720"/>
        </w:tabs>
        <w:jc w:val="center"/>
        <w:rPr>
          <w:rFonts w:ascii="Arial Bold" w:hAnsi="Arial Bold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>Prussia</w:t>
      </w:r>
    </w:p>
    <w:p w:rsidR="00EE58BE" w:rsidRPr="00EE58BE" w:rsidRDefault="00EE58BE" w:rsidP="00EE58BE">
      <w:pPr>
        <w:numPr>
          <w:ilvl w:val="0"/>
          <w:numId w:val="20"/>
        </w:numPr>
        <w:tabs>
          <w:tab w:val="left" w:pos="720"/>
        </w:tabs>
        <w:spacing w:after="0" w:line="240" w:lineRule="auto"/>
        <w:ind w:hanging="180"/>
        <w:rPr>
          <w:rFonts w:ascii="Arial" w:hAnsi="Arial"/>
          <w:position w:val="-2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What: </w:t>
      </w:r>
      <w:r w:rsidRPr="00EE58BE">
        <w:rPr>
          <w:rFonts w:ascii="Arial" w:hAnsi="Arial"/>
          <w:sz w:val="24"/>
          <w:szCs w:val="24"/>
        </w:rPr>
        <w:t xml:space="preserve">In the 1600s, ___________ emerged as a new __________________ power. ______________ was created by the _____________ of various ______________ lands by the ________________________ rulers. </w:t>
      </w:r>
    </w:p>
    <w:p w:rsidR="00EE58BE" w:rsidRPr="00EE58BE" w:rsidRDefault="00EE58BE" w:rsidP="00EE58BE">
      <w:pPr>
        <w:numPr>
          <w:ilvl w:val="0"/>
          <w:numId w:val="20"/>
        </w:numPr>
        <w:tabs>
          <w:tab w:val="left" w:pos="720"/>
        </w:tabs>
        <w:spacing w:after="0" w:line="240" w:lineRule="auto"/>
        <w:ind w:hanging="180"/>
        <w:rPr>
          <w:rFonts w:ascii="Helvetica" w:hAnsi="Helvetica"/>
          <w:position w:val="-2"/>
          <w:sz w:val="24"/>
          <w:szCs w:val="24"/>
        </w:rPr>
      </w:pPr>
      <w:r w:rsidRPr="00EE58BE">
        <w:rPr>
          <w:rFonts w:ascii="Arial Bold" w:hAnsi="Arial Bold"/>
          <w:sz w:val="24"/>
          <w:szCs w:val="24"/>
        </w:rPr>
        <w:t xml:space="preserve">Government: </w:t>
      </w:r>
      <w:r w:rsidRPr="00EE58BE">
        <w:rPr>
          <w:rFonts w:ascii="Arial" w:hAnsi="Arial"/>
          <w:sz w:val="24"/>
          <w:szCs w:val="24"/>
        </w:rPr>
        <w:t xml:space="preserve">__________________ rulers set up </w:t>
      </w:r>
      <w:proofErr w:type="gramStart"/>
      <w:r w:rsidRPr="00EE58BE">
        <w:rPr>
          <w:rFonts w:ascii="Arial" w:hAnsi="Arial"/>
          <w:sz w:val="24"/>
          <w:szCs w:val="24"/>
        </w:rPr>
        <w:t>an</w:t>
      </w:r>
      <w:proofErr w:type="gramEnd"/>
      <w:r w:rsidRPr="00EE58BE">
        <w:rPr>
          <w:rFonts w:ascii="Arial" w:hAnsi="Arial"/>
          <w:sz w:val="24"/>
          <w:szCs w:val="24"/>
        </w:rPr>
        <w:t xml:space="preserve"> _______________ central ___________________. ________________________ came to power in _________ after his father’s death. He gained the ______________ of _______________ nobles, known as ______________, by giving them _______ in the _________ and ______________. </w:t>
      </w:r>
      <w:r w:rsidRPr="00EE58BE">
        <w:rPr>
          <w:rFonts w:ascii="Helvetica" w:hAnsi="Helvetica"/>
          <w:sz w:val="24"/>
          <w:szCs w:val="24"/>
        </w:rPr>
        <w:t xml:space="preserve">This reduced the ___________ ____________________ and ___________ his own ____________. ________________ created a ________________ army. </w:t>
      </w:r>
    </w:p>
    <w:p w:rsidR="00EE58BE" w:rsidRPr="00EE58BE" w:rsidRDefault="00EE58BE" w:rsidP="00EE58BE">
      <w:pPr>
        <w:numPr>
          <w:ilvl w:val="0"/>
          <w:numId w:val="20"/>
        </w:numPr>
        <w:tabs>
          <w:tab w:val="left" w:pos="720"/>
        </w:tabs>
        <w:spacing w:after="0" w:line="240" w:lineRule="auto"/>
        <w:ind w:hanging="180"/>
        <w:rPr>
          <w:rFonts w:ascii="Helvetica" w:hAnsi="Helvetica"/>
          <w:position w:val="-2"/>
          <w:sz w:val="24"/>
          <w:szCs w:val="24"/>
        </w:rPr>
      </w:pPr>
      <w:r w:rsidRPr="00EE58BE">
        <w:rPr>
          <w:rFonts w:ascii="Helvetica" w:hAnsi="Helvetica"/>
          <w:b/>
          <w:sz w:val="24"/>
          <w:szCs w:val="24"/>
        </w:rPr>
        <w:t xml:space="preserve">Family: </w:t>
      </w:r>
      <w:r w:rsidRPr="00EE58BE">
        <w:rPr>
          <w:rFonts w:ascii="Helvetica" w:hAnsi="Helvetica"/>
          <w:sz w:val="24"/>
          <w:szCs w:val="24"/>
        </w:rPr>
        <w:t xml:space="preserve">When _____________________ had a son named __________________, he made sure to train him in the _______ of _________. ________________ preferred playing the ___________ and ____________, but his father despised these ______________. After ___________________ discovered ___________________ wanted to ______________________, he put his son in __________, as well as watch his friend who tried to __________, be ________________. _________________ became _________ in ___________ of _____________, and wasted no time shaping ______________ into a ________________. _______________ would soon be </w:t>
      </w:r>
      <w:r w:rsidR="00C50BAA" w:rsidRPr="00EE58BE">
        <w:rPr>
          <w:rFonts w:ascii="Helvetica" w:hAnsi="Helvetica"/>
          <w:sz w:val="24"/>
          <w:szCs w:val="24"/>
        </w:rPr>
        <w:t>known</w:t>
      </w:r>
      <w:r w:rsidRPr="00EE58BE">
        <w:rPr>
          <w:rFonts w:ascii="Helvetica" w:hAnsi="Helvetica"/>
          <w:sz w:val="24"/>
          <w:szCs w:val="24"/>
        </w:rPr>
        <w:t xml:space="preserve"> as ___________________________.</w:t>
      </w:r>
    </w:p>
    <w:p w:rsidR="00EE58BE" w:rsidRDefault="00EE58BE" w:rsidP="00EE58BE">
      <w:pPr>
        <w:tabs>
          <w:tab w:val="left" w:pos="720"/>
        </w:tabs>
        <w:rPr>
          <w:rFonts w:ascii="Helvetica" w:hAnsi="Helvetica"/>
          <w:b/>
          <w:sz w:val="24"/>
          <w:szCs w:val="24"/>
        </w:rPr>
      </w:pPr>
    </w:p>
    <w:p w:rsidR="00EE58BE" w:rsidRPr="00EE58BE" w:rsidRDefault="00EE58BE" w:rsidP="00EE58BE">
      <w:pPr>
        <w:tabs>
          <w:tab w:val="left" w:pos="720"/>
        </w:tabs>
        <w:rPr>
          <w:rFonts w:ascii="Helvetica" w:hAnsi="Helvetica"/>
          <w:b/>
          <w:sz w:val="24"/>
          <w:szCs w:val="24"/>
        </w:rPr>
      </w:pPr>
      <w:r w:rsidRPr="00EE58BE">
        <w:rPr>
          <w:rFonts w:ascii="Helvetica" w:hAnsi="Helvetica"/>
          <w:b/>
          <w:sz w:val="24"/>
          <w:szCs w:val="24"/>
        </w:rPr>
        <w:t>Question: What affect do you think Frederick William I have on Frederick II?</w:t>
      </w:r>
    </w:p>
    <w:p w:rsidR="00EE58BE" w:rsidRPr="00EE58BE" w:rsidRDefault="00EE58BE" w:rsidP="00EE58BE">
      <w:pPr>
        <w:tabs>
          <w:tab w:val="left" w:pos="720"/>
        </w:tabs>
        <w:rPr>
          <w:rFonts w:ascii="Helvetica" w:hAnsi="Helvetica"/>
          <w:b/>
          <w:sz w:val="24"/>
          <w:szCs w:val="24"/>
        </w:rPr>
      </w:pPr>
    </w:p>
    <w:p w:rsidR="00C63FC6" w:rsidRDefault="00C63FC6" w:rsidP="00311F88">
      <w:pPr>
        <w:rPr>
          <w:rFonts w:ascii="Harrington" w:hAnsi="Harrington"/>
          <w:sz w:val="24"/>
          <w:szCs w:val="24"/>
        </w:rPr>
      </w:pPr>
    </w:p>
    <w:p w:rsidR="00C50BAA" w:rsidRDefault="00C50BAA" w:rsidP="00311F88">
      <w:pPr>
        <w:rPr>
          <w:rFonts w:ascii="Harrington" w:hAnsi="Harrington"/>
          <w:sz w:val="24"/>
          <w:szCs w:val="24"/>
        </w:rPr>
      </w:pPr>
    </w:p>
    <w:p w:rsidR="00C50BAA" w:rsidRPr="00EE58BE" w:rsidRDefault="00C50BAA" w:rsidP="00311F88">
      <w:pPr>
        <w:rPr>
          <w:rFonts w:ascii="Harrington" w:hAnsi="Harrington"/>
          <w:sz w:val="24"/>
          <w:szCs w:val="24"/>
        </w:rPr>
      </w:pPr>
    </w:p>
    <w:p w:rsidR="00EE58BE" w:rsidRPr="00EE58BE" w:rsidRDefault="00EE58BE" w:rsidP="00EE58BE">
      <w:pPr>
        <w:tabs>
          <w:tab w:val="left" w:pos="720"/>
        </w:tabs>
        <w:jc w:val="center"/>
        <w:rPr>
          <w:rFonts w:ascii="Helvetica" w:hAnsi="Helvetica"/>
          <w:b/>
          <w:sz w:val="24"/>
          <w:szCs w:val="24"/>
        </w:rPr>
      </w:pPr>
      <w:r w:rsidRPr="00EE58BE">
        <w:rPr>
          <w:rFonts w:ascii="Helvetica" w:hAnsi="Helvetica"/>
          <w:b/>
          <w:sz w:val="24"/>
          <w:szCs w:val="24"/>
        </w:rPr>
        <w:t>Rivalry</w:t>
      </w:r>
    </w:p>
    <w:p w:rsidR="00EE58BE" w:rsidRPr="00EE58BE" w:rsidRDefault="00EE58BE" w:rsidP="00EE58BE">
      <w:pPr>
        <w:numPr>
          <w:ilvl w:val="0"/>
          <w:numId w:val="21"/>
        </w:numPr>
        <w:tabs>
          <w:tab w:val="left" w:pos="720"/>
        </w:tabs>
        <w:spacing w:after="0" w:line="240" w:lineRule="auto"/>
        <w:ind w:hanging="180"/>
        <w:rPr>
          <w:rFonts w:ascii="Helvetica" w:hAnsi="Helvetica"/>
          <w:position w:val="-2"/>
          <w:sz w:val="24"/>
          <w:szCs w:val="24"/>
        </w:rPr>
      </w:pPr>
      <w:r w:rsidRPr="00EE58BE">
        <w:rPr>
          <w:rFonts w:ascii="Helvetica" w:hAnsi="Helvetica"/>
          <w:b/>
          <w:sz w:val="24"/>
          <w:szCs w:val="24"/>
        </w:rPr>
        <w:t xml:space="preserve">Great powers: </w:t>
      </w:r>
      <w:r w:rsidRPr="00EE58BE">
        <w:rPr>
          <w:rFonts w:ascii="Helvetica" w:hAnsi="Helvetica"/>
          <w:sz w:val="24"/>
          <w:szCs w:val="24"/>
        </w:rPr>
        <w:t xml:space="preserve">By _______, the great ______________ powers included ___________, ____________, ____________, _____________, and ___________. These nations formed ____________ to maintain a ___________________. ______ </w:t>
      </w:r>
      <w:proofErr w:type="gramStart"/>
      <w:r w:rsidRPr="00EE58BE">
        <w:rPr>
          <w:rFonts w:ascii="Helvetica" w:hAnsi="Helvetica"/>
          <w:sz w:val="24"/>
          <w:szCs w:val="24"/>
        </w:rPr>
        <w:t>main</w:t>
      </w:r>
      <w:proofErr w:type="gramEnd"/>
      <w:r w:rsidRPr="00EE58BE">
        <w:rPr>
          <w:rFonts w:ascii="Helvetica" w:hAnsi="Helvetica"/>
          <w:sz w:val="24"/>
          <w:szCs w:val="24"/>
        </w:rPr>
        <w:t xml:space="preserve"> rivalries existed- _____________ battled ____________ for ___________ of __________________. And _____________ competed with ____________ for overseas _____________. These ____________ sometimes ended in _________________________. The __________________, which lasted from ________ to ___________, was fought on _______ continents. ___________, ____________, _____________, _________, and ___________ fought in _____________. _____________ </w:t>
      </w:r>
      <w:proofErr w:type="gramStart"/>
      <w:r w:rsidRPr="00EE58BE">
        <w:rPr>
          <w:rFonts w:ascii="Helvetica" w:hAnsi="Helvetica"/>
          <w:sz w:val="24"/>
          <w:szCs w:val="24"/>
        </w:rPr>
        <w:t>and</w:t>
      </w:r>
      <w:proofErr w:type="gramEnd"/>
      <w:r w:rsidRPr="00EE58BE">
        <w:rPr>
          <w:rFonts w:ascii="Helvetica" w:hAnsi="Helvetica"/>
          <w:sz w:val="24"/>
          <w:szCs w:val="24"/>
        </w:rPr>
        <w:t xml:space="preserve"> ____________ also fought in ____________, ____________, and __________________ (the ____________ and __________ War). The _________________ ended with the ______________________, which gave ______________ </w:t>
      </w:r>
      <w:proofErr w:type="spellStart"/>
      <w:r w:rsidRPr="00EE58BE">
        <w:rPr>
          <w:rFonts w:ascii="Helvetica" w:hAnsi="Helvetica"/>
          <w:sz w:val="24"/>
          <w:szCs w:val="24"/>
        </w:rPr>
        <w:t>a</w:t>
      </w:r>
      <w:proofErr w:type="spellEnd"/>
      <w:r w:rsidRPr="00EE58BE">
        <w:rPr>
          <w:rFonts w:ascii="Helvetica" w:hAnsi="Helvetica"/>
          <w:sz w:val="24"/>
          <w:szCs w:val="24"/>
        </w:rPr>
        <w:t xml:space="preserve"> ________ empire and changed Europe’s _____________________ for the next ______ years. </w:t>
      </w:r>
    </w:p>
    <w:p w:rsidR="00EE58BE" w:rsidRDefault="00EE58BE" w:rsidP="00EE58BE">
      <w:pPr>
        <w:tabs>
          <w:tab w:val="left" w:pos="720"/>
        </w:tabs>
        <w:rPr>
          <w:rFonts w:ascii="Helvetica" w:hAnsi="Helvetica"/>
        </w:rPr>
      </w:pPr>
    </w:p>
    <w:p w:rsidR="00EE58BE" w:rsidRDefault="00EE58BE" w:rsidP="00EE58BE">
      <w:pPr>
        <w:tabs>
          <w:tab w:val="left" w:pos="720"/>
        </w:tabs>
        <w:rPr>
          <w:rFonts w:ascii="Helvetica" w:hAnsi="Helvetica"/>
          <w:b/>
        </w:rPr>
      </w:pPr>
      <w:r>
        <w:rPr>
          <w:rFonts w:ascii="Helvetica" w:hAnsi="Helvetica"/>
          <w:b/>
        </w:rPr>
        <w:t>Question: How does Britain change Europe for the next century to come?</w:t>
      </w:r>
    </w:p>
    <w:p w:rsidR="00C50BAA" w:rsidRDefault="00C50BAA" w:rsidP="00EE58BE">
      <w:pPr>
        <w:tabs>
          <w:tab w:val="left" w:pos="720"/>
        </w:tabs>
        <w:rPr>
          <w:rFonts w:ascii="Helvetica" w:hAnsi="Helvetica"/>
          <w:b/>
        </w:rPr>
      </w:pPr>
    </w:p>
    <w:p w:rsidR="00C50BAA" w:rsidRDefault="00C50BAA" w:rsidP="00EE58BE">
      <w:pPr>
        <w:tabs>
          <w:tab w:val="left" w:pos="720"/>
        </w:tabs>
        <w:rPr>
          <w:rFonts w:ascii="Helvetica" w:hAnsi="Helvetica"/>
          <w:b/>
        </w:rPr>
      </w:pPr>
    </w:p>
    <w:p w:rsidR="00C50BAA" w:rsidRDefault="00C50BAA" w:rsidP="00EE58BE">
      <w:pPr>
        <w:tabs>
          <w:tab w:val="left" w:pos="720"/>
        </w:tabs>
        <w:rPr>
          <w:rFonts w:ascii="Helvetica" w:hAnsi="Helvetica"/>
          <w:b/>
        </w:rPr>
      </w:pPr>
    </w:p>
    <w:p w:rsidR="00C50BAA" w:rsidRDefault="00C50BAA" w:rsidP="00EE58BE">
      <w:pPr>
        <w:tabs>
          <w:tab w:val="left" w:pos="720"/>
        </w:tabs>
        <w:rPr>
          <w:rFonts w:ascii="Helvetica" w:hAnsi="Helvetica"/>
          <w:b/>
        </w:rPr>
      </w:pPr>
    </w:p>
    <w:p w:rsidR="00C50BAA" w:rsidRDefault="00C50BAA" w:rsidP="00EE58BE">
      <w:pPr>
        <w:tabs>
          <w:tab w:val="left" w:pos="720"/>
        </w:tabs>
        <w:rPr>
          <w:rFonts w:ascii="Helvetica" w:hAnsi="Helvetica"/>
          <w:b/>
        </w:rPr>
      </w:pPr>
    </w:p>
    <w:p w:rsidR="00C50BAA" w:rsidRDefault="00C50BAA" w:rsidP="00EE58BE">
      <w:pPr>
        <w:tabs>
          <w:tab w:val="left" w:pos="720"/>
        </w:tabs>
        <w:rPr>
          <w:rFonts w:ascii="Helvetica" w:hAnsi="Helvetica"/>
          <w:b/>
        </w:rPr>
      </w:pPr>
    </w:p>
    <w:p w:rsidR="00C50BAA" w:rsidRDefault="00C50BAA" w:rsidP="00EE58BE">
      <w:pPr>
        <w:tabs>
          <w:tab w:val="left" w:pos="720"/>
        </w:tabs>
        <w:rPr>
          <w:rFonts w:ascii="Helvetica" w:hAnsi="Helvetica"/>
          <w:b/>
        </w:rPr>
      </w:pPr>
    </w:p>
    <w:p w:rsidR="00C50BAA" w:rsidRDefault="00C50BAA" w:rsidP="00EE58BE">
      <w:pPr>
        <w:tabs>
          <w:tab w:val="left" w:pos="720"/>
        </w:tabs>
        <w:rPr>
          <w:rFonts w:ascii="Helvetica" w:hAnsi="Helvetica"/>
          <w:b/>
        </w:rPr>
      </w:pPr>
    </w:p>
    <w:p w:rsidR="00EE58BE" w:rsidRDefault="00EE58BE" w:rsidP="00EE58BE">
      <w:pPr>
        <w:jc w:val="center"/>
        <w:rPr>
          <w:rFonts w:ascii="Harrington" w:hAnsi="Harrington"/>
          <w:b/>
          <w:sz w:val="40"/>
          <w:szCs w:val="40"/>
        </w:rPr>
      </w:pPr>
      <w:r w:rsidRPr="00E22547">
        <w:rPr>
          <w:rFonts w:ascii="Harrington" w:hAnsi="Harrington"/>
          <w:b/>
          <w:sz w:val="40"/>
          <w:szCs w:val="40"/>
        </w:rPr>
        <w:t xml:space="preserve">Chapter 16 Section </w:t>
      </w:r>
      <w:r>
        <w:rPr>
          <w:rFonts w:ascii="Harrington" w:hAnsi="Harrington"/>
          <w:b/>
          <w:sz w:val="40"/>
          <w:szCs w:val="40"/>
        </w:rPr>
        <w:t>5: Russia</w:t>
      </w:r>
    </w:p>
    <w:p w:rsidR="00C50BAA" w:rsidRDefault="00C50BAA" w:rsidP="00C50BAA">
      <w:pPr>
        <w:rPr>
          <w:rFonts w:ascii="Harrington" w:hAnsi="Harrington"/>
          <w:i/>
          <w:sz w:val="24"/>
          <w:szCs w:val="24"/>
        </w:rPr>
      </w:pPr>
      <w:r w:rsidRPr="00F35023">
        <w:rPr>
          <w:rFonts w:ascii="Harrington" w:hAnsi="Harrington"/>
          <w:i/>
          <w:sz w:val="24"/>
          <w:szCs w:val="24"/>
        </w:rPr>
        <w:t>Define each of these terms IN YOUR OWN WORDS</w:t>
      </w:r>
      <w:r>
        <w:rPr>
          <w:rFonts w:ascii="Harrington" w:hAnsi="Harrington"/>
          <w:i/>
          <w:sz w:val="24"/>
          <w:szCs w:val="24"/>
        </w:rPr>
        <w:t>.</w:t>
      </w:r>
    </w:p>
    <w:p w:rsidR="00EE58BE" w:rsidRDefault="00C50BAA" w:rsidP="00C50BAA">
      <w:pPr>
        <w:pStyle w:val="ListParagraph"/>
        <w:numPr>
          <w:ilvl w:val="0"/>
          <w:numId w:val="22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Autocratic</w:t>
      </w:r>
    </w:p>
    <w:p w:rsidR="00C50BAA" w:rsidRDefault="00C50BAA" w:rsidP="00C50BAA">
      <w:pPr>
        <w:rPr>
          <w:rFonts w:ascii="Harrington" w:hAnsi="Harrington"/>
          <w:sz w:val="24"/>
          <w:szCs w:val="24"/>
        </w:rPr>
      </w:pPr>
    </w:p>
    <w:p w:rsidR="00C50BAA" w:rsidRPr="00C50BAA" w:rsidRDefault="00C50BAA" w:rsidP="00C50BAA">
      <w:pPr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pStyle w:val="ListParagraph"/>
        <w:numPr>
          <w:ilvl w:val="0"/>
          <w:numId w:val="22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Boyar</w:t>
      </w:r>
    </w:p>
    <w:p w:rsidR="00C50BAA" w:rsidRDefault="00C50BAA" w:rsidP="00C50BAA">
      <w:pPr>
        <w:rPr>
          <w:rFonts w:ascii="Harrington" w:hAnsi="Harrington"/>
          <w:sz w:val="24"/>
          <w:szCs w:val="24"/>
        </w:rPr>
      </w:pPr>
    </w:p>
    <w:p w:rsidR="00C50BAA" w:rsidRPr="00C50BAA" w:rsidRDefault="00C50BAA" w:rsidP="00C50BAA">
      <w:pPr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pStyle w:val="ListParagraph"/>
        <w:numPr>
          <w:ilvl w:val="0"/>
          <w:numId w:val="22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Partition</w:t>
      </w:r>
    </w:p>
    <w:p w:rsidR="00C50BAA" w:rsidRDefault="00C50BAA" w:rsidP="00C50BAA">
      <w:pPr>
        <w:rPr>
          <w:rFonts w:ascii="Harrington" w:hAnsi="Harrington"/>
          <w:sz w:val="24"/>
          <w:szCs w:val="24"/>
        </w:rPr>
      </w:pPr>
    </w:p>
    <w:p w:rsidR="00C50BAA" w:rsidRPr="00C50BAA" w:rsidRDefault="00C50BAA" w:rsidP="00C50BAA">
      <w:pPr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pStyle w:val="ListParagraph"/>
        <w:numPr>
          <w:ilvl w:val="0"/>
          <w:numId w:val="22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St. Petersburg</w:t>
      </w:r>
    </w:p>
    <w:p w:rsidR="00C50BAA" w:rsidRDefault="00C50BAA" w:rsidP="00C50BAA">
      <w:pPr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rPr>
          <w:rFonts w:ascii="Harrington" w:hAnsi="Harrington"/>
          <w:i/>
          <w:sz w:val="24"/>
          <w:szCs w:val="24"/>
        </w:rPr>
      </w:pPr>
      <w:r>
        <w:rPr>
          <w:rFonts w:ascii="Harrington" w:hAnsi="Harrington"/>
          <w:i/>
          <w:sz w:val="24"/>
          <w:szCs w:val="24"/>
        </w:rPr>
        <w:t>Explain who each of these people are and why they are important</w:t>
      </w:r>
    </w:p>
    <w:p w:rsidR="00C50BAA" w:rsidRDefault="00C50BAA" w:rsidP="00C50BAA">
      <w:pPr>
        <w:pStyle w:val="ListParagraph"/>
        <w:numPr>
          <w:ilvl w:val="0"/>
          <w:numId w:val="23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Peter the Great</w:t>
      </w:r>
    </w:p>
    <w:p w:rsidR="00C50BAA" w:rsidRDefault="00C50BAA" w:rsidP="00C50BAA">
      <w:pPr>
        <w:rPr>
          <w:rFonts w:ascii="Harrington" w:hAnsi="Harrington"/>
          <w:sz w:val="24"/>
          <w:szCs w:val="24"/>
        </w:rPr>
      </w:pPr>
    </w:p>
    <w:p w:rsidR="00C50BAA" w:rsidRPr="00C50BAA" w:rsidRDefault="00C50BAA" w:rsidP="00C50BAA">
      <w:pPr>
        <w:rPr>
          <w:rFonts w:ascii="Harrington" w:hAnsi="Harrington"/>
          <w:sz w:val="24"/>
          <w:szCs w:val="24"/>
        </w:rPr>
      </w:pPr>
    </w:p>
    <w:p w:rsidR="00C50BAA" w:rsidRPr="00C50BAA" w:rsidRDefault="00C50BAA" w:rsidP="00C50BAA">
      <w:pPr>
        <w:pStyle w:val="ListParagraph"/>
        <w:numPr>
          <w:ilvl w:val="0"/>
          <w:numId w:val="23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Catherine the Great</w:t>
      </w:r>
    </w:p>
    <w:p w:rsidR="00C50BAA" w:rsidRDefault="00C50BAA">
      <w:p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br w:type="page"/>
      </w:r>
    </w:p>
    <w:p w:rsidR="00C50BAA" w:rsidRDefault="00C50BAA" w:rsidP="00C50BAA">
      <w:pPr>
        <w:rPr>
          <w:rFonts w:ascii="Harrington" w:hAnsi="Harrington"/>
          <w:i/>
          <w:sz w:val="24"/>
          <w:szCs w:val="24"/>
        </w:rPr>
      </w:pPr>
      <w:r w:rsidRPr="00F35023">
        <w:rPr>
          <w:rFonts w:ascii="Harrington" w:hAnsi="Harrington"/>
          <w:i/>
          <w:sz w:val="24"/>
          <w:szCs w:val="24"/>
        </w:rPr>
        <w:t>Answer each of the following questions completely.</w:t>
      </w:r>
    </w:p>
    <w:p w:rsidR="006D2431" w:rsidRDefault="00C50BAA" w:rsidP="00C50BAA">
      <w:pPr>
        <w:pStyle w:val="ListParagraph"/>
        <w:numPr>
          <w:ilvl w:val="0"/>
          <w:numId w:val="25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 xml:space="preserve">What is Westernization? </w:t>
      </w: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C50BAA" w:rsidRDefault="00C50BAA" w:rsidP="006D2431">
      <w:pPr>
        <w:pStyle w:val="ListParagraph"/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 xml:space="preserve">Why did </w:t>
      </w:r>
      <w:r w:rsidR="006D2431">
        <w:rPr>
          <w:rFonts w:ascii="Harrington" w:hAnsi="Harrington"/>
          <w:sz w:val="24"/>
          <w:szCs w:val="24"/>
        </w:rPr>
        <w:t xml:space="preserve">Tsar </w:t>
      </w:r>
      <w:r>
        <w:rPr>
          <w:rFonts w:ascii="Harrington" w:hAnsi="Harrington"/>
          <w:sz w:val="24"/>
          <w:szCs w:val="24"/>
        </w:rPr>
        <w:t>Peter the Great want to Westernize Russia?</w:t>
      </w: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C50BAA" w:rsidRDefault="00C50BAA" w:rsidP="00C50BAA">
      <w:pPr>
        <w:pStyle w:val="ListParagraph"/>
        <w:numPr>
          <w:ilvl w:val="0"/>
          <w:numId w:val="25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What rewards and punishments did Peter the Great use to make sure he had total control over the Boyars?</w:t>
      </w:r>
    </w:p>
    <w:p w:rsidR="006D2431" w:rsidRDefault="006D2431" w:rsidP="006D2431">
      <w:pPr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rPr>
          <w:rFonts w:ascii="Harrington" w:hAnsi="Harrington"/>
          <w:sz w:val="24"/>
          <w:szCs w:val="24"/>
        </w:rPr>
      </w:pPr>
    </w:p>
    <w:p w:rsidR="006D2431" w:rsidRPr="006D2431" w:rsidRDefault="006D2431" w:rsidP="006D2431">
      <w:pPr>
        <w:rPr>
          <w:rFonts w:ascii="Harrington" w:hAnsi="Harrington"/>
          <w:sz w:val="24"/>
          <w:szCs w:val="24"/>
        </w:rPr>
      </w:pPr>
    </w:p>
    <w:p w:rsidR="006D2431" w:rsidRDefault="006D2431" w:rsidP="00C50BAA">
      <w:pPr>
        <w:pStyle w:val="ListParagraph"/>
        <w:numPr>
          <w:ilvl w:val="0"/>
          <w:numId w:val="25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 xml:space="preserve">Why did Peter the Great start a war with Sweden? </w:t>
      </w: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Who won the war?</w:t>
      </w: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C50BAA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 xml:space="preserve"> What was the lasting impact on Russia?</w:t>
      </w: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C50BAA">
      <w:pPr>
        <w:pStyle w:val="ListParagraph"/>
        <w:numPr>
          <w:ilvl w:val="0"/>
          <w:numId w:val="25"/>
        </w:numPr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 xml:space="preserve">How did Catherine the Great become Tsarina and eventually gain total power?  </w:t>
      </w: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</w:p>
    <w:p w:rsidR="006D2431" w:rsidRPr="00C50BAA" w:rsidRDefault="006D2431" w:rsidP="006D2431">
      <w:pPr>
        <w:pStyle w:val="ListParagraph"/>
        <w:rPr>
          <w:rFonts w:ascii="Harrington" w:hAnsi="Harrington"/>
          <w:sz w:val="24"/>
          <w:szCs w:val="24"/>
        </w:rPr>
      </w:pPr>
      <w:r>
        <w:rPr>
          <w:rFonts w:ascii="Harrington" w:hAnsi="Harrington"/>
          <w:sz w:val="24"/>
          <w:szCs w:val="24"/>
        </w:rPr>
        <w:t>List and describe 2 things she did while in power.</w:t>
      </w:r>
    </w:p>
    <w:sectPr w:rsidR="006D2431" w:rsidRPr="00C50B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Grande"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2" w15:restartNumberingAfterBreak="0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3" w15:restartNumberingAfterBreak="0">
    <w:nsid w:val="08B072B0"/>
    <w:multiLevelType w:val="hybridMultilevel"/>
    <w:tmpl w:val="590A5704"/>
    <w:lvl w:ilvl="0" w:tplc="361AF040">
      <w:start w:val="1"/>
      <w:numFmt w:val="decimal"/>
      <w:lvlText w:val="%1."/>
      <w:lvlJc w:val="left"/>
      <w:pPr>
        <w:ind w:left="720" w:hanging="360"/>
      </w:pPr>
    </w:lvl>
    <w:lvl w:ilvl="1" w:tplc="5C3A9142" w:tentative="1">
      <w:start w:val="1"/>
      <w:numFmt w:val="lowerLetter"/>
      <w:lvlText w:val="%2."/>
      <w:lvlJc w:val="left"/>
      <w:pPr>
        <w:ind w:left="1440" w:hanging="360"/>
      </w:pPr>
    </w:lvl>
    <w:lvl w:ilvl="2" w:tplc="1BC6E87A" w:tentative="1">
      <w:start w:val="1"/>
      <w:numFmt w:val="lowerRoman"/>
      <w:lvlText w:val="%3."/>
      <w:lvlJc w:val="right"/>
      <w:pPr>
        <w:ind w:left="2160" w:hanging="180"/>
      </w:pPr>
    </w:lvl>
    <w:lvl w:ilvl="3" w:tplc="113EEA4C" w:tentative="1">
      <w:start w:val="1"/>
      <w:numFmt w:val="decimal"/>
      <w:lvlText w:val="%4."/>
      <w:lvlJc w:val="left"/>
      <w:pPr>
        <w:ind w:left="2880" w:hanging="360"/>
      </w:pPr>
    </w:lvl>
    <w:lvl w:ilvl="4" w:tplc="FCD05524" w:tentative="1">
      <w:start w:val="1"/>
      <w:numFmt w:val="lowerLetter"/>
      <w:lvlText w:val="%5."/>
      <w:lvlJc w:val="left"/>
      <w:pPr>
        <w:ind w:left="3600" w:hanging="360"/>
      </w:pPr>
    </w:lvl>
    <w:lvl w:ilvl="5" w:tplc="A3ACA044" w:tentative="1">
      <w:start w:val="1"/>
      <w:numFmt w:val="lowerRoman"/>
      <w:lvlText w:val="%6."/>
      <w:lvlJc w:val="right"/>
      <w:pPr>
        <w:ind w:left="4320" w:hanging="180"/>
      </w:pPr>
    </w:lvl>
    <w:lvl w:ilvl="6" w:tplc="E7962110" w:tentative="1">
      <w:start w:val="1"/>
      <w:numFmt w:val="decimal"/>
      <w:lvlText w:val="%7."/>
      <w:lvlJc w:val="left"/>
      <w:pPr>
        <w:ind w:left="5040" w:hanging="360"/>
      </w:pPr>
    </w:lvl>
    <w:lvl w:ilvl="7" w:tplc="D0F2492E" w:tentative="1">
      <w:start w:val="1"/>
      <w:numFmt w:val="lowerLetter"/>
      <w:lvlText w:val="%8."/>
      <w:lvlJc w:val="left"/>
      <w:pPr>
        <w:ind w:left="5760" w:hanging="360"/>
      </w:pPr>
    </w:lvl>
    <w:lvl w:ilvl="8" w:tplc="E148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2552B"/>
    <w:multiLevelType w:val="hybridMultilevel"/>
    <w:tmpl w:val="26888790"/>
    <w:lvl w:ilvl="0" w:tplc="D1008AD6">
      <w:start w:val="1"/>
      <w:numFmt w:val="decimal"/>
      <w:lvlText w:val="%1."/>
      <w:lvlJc w:val="left"/>
      <w:pPr>
        <w:ind w:left="720" w:hanging="360"/>
      </w:pPr>
    </w:lvl>
    <w:lvl w:ilvl="1" w:tplc="DA9E8398" w:tentative="1">
      <w:start w:val="1"/>
      <w:numFmt w:val="lowerLetter"/>
      <w:lvlText w:val="%2."/>
      <w:lvlJc w:val="left"/>
      <w:pPr>
        <w:ind w:left="1440" w:hanging="360"/>
      </w:pPr>
    </w:lvl>
    <w:lvl w:ilvl="2" w:tplc="C5B43F24" w:tentative="1">
      <w:start w:val="1"/>
      <w:numFmt w:val="lowerRoman"/>
      <w:lvlText w:val="%3."/>
      <w:lvlJc w:val="right"/>
      <w:pPr>
        <w:ind w:left="2160" w:hanging="180"/>
      </w:pPr>
    </w:lvl>
    <w:lvl w:ilvl="3" w:tplc="B784B956" w:tentative="1">
      <w:start w:val="1"/>
      <w:numFmt w:val="decimal"/>
      <w:lvlText w:val="%4."/>
      <w:lvlJc w:val="left"/>
      <w:pPr>
        <w:ind w:left="2880" w:hanging="360"/>
      </w:pPr>
    </w:lvl>
    <w:lvl w:ilvl="4" w:tplc="8E90B13E" w:tentative="1">
      <w:start w:val="1"/>
      <w:numFmt w:val="lowerLetter"/>
      <w:lvlText w:val="%5."/>
      <w:lvlJc w:val="left"/>
      <w:pPr>
        <w:ind w:left="3600" w:hanging="360"/>
      </w:pPr>
    </w:lvl>
    <w:lvl w:ilvl="5" w:tplc="495E0F22" w:tentative="1">
      <w:start w:val="1"/>
      <w:numFmt w:val="lowerRoman"/>
      <w:lvlText w:val="%6."/>
      <w:lvlJc w:val="right"/>
      <w:pPr>
        <w:ind w:left="4320" w:hanging="180"/>
      </w:pPr>
    </w:lvl>
    <w:lvl w:ilvl="6" w:tplc="E282226C" w:tentative="1">
      <w:start w:val="1"/>
      <w:numFmt w:val="decimal"/>
      <w:lvlText w:val="%7."/>
      <w:lvlJc w:val="left"/>
      <w:pPr>
        <w:ind w:left="5040" w:hanging="360"/>
      </w:pPr>
    </w:lvl>
    <w:lvl w:ilvl="7" w:tplc="098ECFF6" w:tentative="1">
      <w:start w:val="1"/>
      <w:numFmt w:val="lowerLetter"/>
      <w:lvlText w:val="%8."/>
      <w:lvlJc w:val="left"/>
      <w:pPr>
        <w:ind w:left="5760" w:hanging="360"/>
      </w:pPr>
    </w:lvl>
    <w:lvl w:ilvl="8" w:tplc="88580A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9559A"/>
    <w:multiLevelType w:val="hybridMultilevel"/>
    <w:tmpl w:val="62326F1E"/>
    <w:lvl w:ilvl="0" w:tplc="6FD496DC">
      <w:start w:val="1"/>
      <w:numFmt w:val="decimal"/>
      <w:lvlText w:val="%1."/>
      <w:lvlJc w:val="left"/>
      <w:pPr>
        <w:ind w:left="720" w:hanging="360"/>
      </w:pPr>
    </w:lvl>
    <w:lvl w:ilvl="1" w:tplc="DCECD7B4" w:tentative="1">
      <w:start w:val="1"/>
      <w:numFmt w:val="lowerLetter"/>
      <w:lvlText w:val="%2."/>
      <w:lvlJc w:val="left"/>
      <w:pPr>
        <w:ind w:left="1440" w:hanging="360"/>
      </w:pPr>
    </w:lvl>
    <w:lvl w:ilvl="2" w:tplc="A14A3E52" w:tentative="1">
      <w:start w:val="1"/>
      <w:numFmt w:val="lowerRoman"/>
      <w:lvlText w:val="%3."/>
      <w:lvlJc w:val="right"/>
      <w:pPr>
        <w:ind w:left="2160" w:hanging="180"/>
      </w:pPr>
    </w:lvl>
    <w:lvl w:ilvl="3" w:tplc="61080728" w:tentative="1">
      <w:start w:val="1"/>
      <w:numFmt w:val="decimal"/>
      <w:lvlText w:val="%4."/>
      <w:lvlJc w:val="left"/>
      <w:pPr>
        <w:ind w:left="2880" w:hanging="360"/>
      </w:pPr>
    </w:lvl>
    <w:lvl w:ilvl="4" w:tplc="C69E1AAE" w:tentative="1">
      <w:start w:val="1"/>
      <w:numFmt w:val="lowerLetter"/>
      <w:lvlText w:val="%5."/>
      <w:lvlJc w:val="left"/>
      <w:pPr>
        <w:ind w:left="3600" w:hanging="360"/>
      </w:pPr>
    </w:lvl>
    <w:lvl w:ilvl="5" w:tplc="F8D00626" w:tentative="1">
      <w:start w:val="1"/>
      <w:numFmt w:val="lowerRoman"/>
      <w:lvlText w:val="%6."/>
      <w:lvlJc w:val="right"/>
      <w:pPr>
        <w:ind w:left="4320" w:hanging="180"/>
      </w:pPr>
    </w:lvl>
    <w:lvl w:ilvl="6" w:tplc="192AB844" w:tentative="1">
      <w:start w:val="1"/>
      <w:numFmt w:val="decimal"/>
      <w:lvlText w:val="%7."/>
      <w:lvlJc w:val="left"/>
      <w:pPr>
        <w:ind w:left="5040" w:hanging="360"/>
      </w:pPr>
    </w:lvl>
    <w:lvl w:ilvl="7" w:tplc="A72265B4" w:tentative="1">
      <w:start w:val="1"/>
      <w:numFmt w:val="lowerLetter"/>
      <w:lvlText w:val="%8."/>
      <w:lvlJc w:val="left"/>
      <w:pPr>
        <w:ind w:left="5760" w:hanging="360"/>
      </w:pPr>
    </w:lvl>
    <w:lvl w:ilvl="8" w:tplc="06FC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64603"/>
    <w:multiLevelType w:val="hybridMultilevel"/>
    <w:tmpl w:val="5F8AB2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35C52"/>
    <w:multiLevelType w:val="hybridMultilevel"/>
    <w:tmpl w:val="E8B4BFF2"/>
    <w:lvl w:ilvl="0" w:tplc="924C1106">
      <w:start w:val="1"/>
      <w:numFmt w:val="decimal"/>
      <w:lvlText w:val="%1."/>
      <w:lvlJc w:val="left"/>
      <w:pPr>
        <w:ind w:left="720" w:hanging="360"/>
      </w:pPr>
    </w:lvl>
    <w:lvl w:ilvl="1" w:tplc="8E18BFFC" w:tentative="1">
      <w:start w:val="1"/>
      <w:numFmt w:val="lowerLetter"/>
      <w:lvlText w:val="%2."/>
      <w:lvlJc w:val="left"/>
      <w:pPr>
        <w:ind w:left="1440" w:hanging="360"/>
      </w:pPr>
    </w:lvl>
    <w:lvl w:ilvl="2" w:tplc="9F68FFC8" w:tentative="1">
      <w:start w:val="1"/>
      <w:numFmt w:val="lowerRoman"/>
      <w:lvlText w:val="%3."/>
      <w:lvlJc w:val="right"/>
      <w:pPr>
        <w:ind w:left="2160" w:hanging="180"/>
      </w:pPr>
    </w:lvl>
    <w:lvl w:ilvl="3" w:tplc="23B4F2D8" w:tentative="1">
      <w:start w:val="1"/>
      <w:numFmt w:val="decimal"/>
      <w:lvlText w:val="%4."/>
      <w:lvlJc w:val="left"/>
      <w:pPr>
        <w:ind w:left="2880" w:hanging="360"/>
      </w:pPr>
    </w:lvl>
    <w:lvl w:ilvl="4" w:tplc="0472D6BA" w:tentative="1">
      <w:start w:val="1"/>
      <w:numFmt w:val="lowerLetter"/>
      <w:lvlText w:val="%5."/>
      <w:lvlJc w:val="left"/>
      <w:pPr>
        <w:ind w:left="3600" w:hanging="360"/>
      </w:pPr>
    </w:lvl>
    <w:lvl w:ilvl="5" w:tplc="4B62707A" w:tentative="1">
      <w:start w:val="1"/>
      <w:numFmt w:val="lowerRoman"/>
      <w:lvlText w:val="%6."/>
      <w:lvlJc w:val="right"/>
      <w:pPr>
        <w:ind w:left="4320" w:hanging="180"/>
      </w:pPr>
    </w:lvl>
    <w:lvl w:ilvl="6" w:tplc="8A42A50C" w:tentative="1">
      <w:start w:val="1"/>
      <w:numFmt w:val="decimal"/>
      <w:lvlText w:val="%7."/>
      <w:lvlJc w:val="left"/>
      <w:pPr>
        <w:ind w:left="5040" w:hanging="360"/>
      </w:pPr>
    </w:lvl>
    <w:lvl w:ilvl="7" w:tplc="44221B62" w:tentative="1">
      <w:start w:val="1"/>
      <w:numFmt w:val="lowerLetter"/>
      <w:lvlText w:val="%8."/>
      <w:lvlJc w:val="left"/>
      <w:pPr>
        <w:ind w:left="5760" w:hanging="360"/>
      </w:pPr>
    </w:lvl>
    <w:lvl w:ilvl="8" w:tplc="053417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B52C7"/>
    <w:multiLevelType w:val="hybridMultilevel"/>
    <w:tmpl w:val="3020B3F4"/>
    <w:lvl w:ilvl="0" w:tplc="FC18C1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5625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BAA9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14015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72C0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55201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FAE5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A654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30D0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553A2B"/>
    <w:multiLevelType w:val="hybridMultilevel"/>
    <w:tmpl w:val="820A2DEE"/>
    <w:lvl w:ilvl="0" w:tplc="60785F7A">
      <w:start w:val="1"/>
      <w:numFmt w:val="decimal"/>
      <w:lvlText w:val="%1."/>
      <w:lvlJc w:val="left"/>
      <w:pPr>
        <w:ind w:left="720" w:hanging="360"/>
      </w:pPr>
    </w:lvl>
    <w:lvl w:ilvl="1" w:tplc="3086E480" w:tentative="1">
      <w:start w:val="1"/>
      <w:numFmt w:val="lowerLetter"/>
      <w:lvlText w:val="%2."/>
      <w:lvlJc w:val="left"/>
      <w:pPr>
        <w:ind w:left="1440" w:hanging="360"/>
      </w:pPr>
    </w:lvl>
    <w:lvl w:ilvl="2" w:tplc="9A4CF348" w:tentative="1">
      <w:start w:val="1"/>
      <w:numFmt w:val="lowerRoman"/>
      <w:lvlText w:val="%3."/>
      <w:lvlJc w:val="right"/>
      <w:pPr>
        <w:ind w:left="2160" w:hanging="180"/>
      </w:pPr>
    </w:lvl>
    <w:lvl w:ilvl="3" w:tplc="9A9CBFD8" w:tentative="1">
      <w:start w:val="1"/>
      <w:numFmt w:val="decimal"/>
      <w:lvlText w:val="%4."/>
      <w:lvlJc w:val="left"/>
      <w:pPr>
        <w:ind w:left="2880" w:hanging="360"/>
      </w:pPr>
    </w:lvl>
    <w:lvl w:ilvl="4" w:tplc="3934E3AA" w:tentative="1">
      <w:start w:val="1"/>
      <w:numFmt w:val="lowerLetter"/>
      <w:lvlText w:val="%5."/>
      <w:lvlJc w:val="left"/>
      <w:pPr>
        <w:ind w:left="3600" w:hanging="360"/>
      </w:pPr>
    </w:lvl>
    <w:lvl w:ilvl="5" w:tplc="7D106530" w:tentative="1">
      <w:start w:val="1"/>
      <w:numFmt w:val="lowerRoman"/>
      <w:lvlText w:val="%6."/>
      <w:lvlJc w:val="right"/>
      <w:pPr>
        <w:ind w:left="4320" w:hanging="180"/>
      </w:pPr>
    </w:lvl>
    <w:lvl w:ilvl="6" w:tplc="73D0582C" w:tentative="1">
      <w:start w:val="1"/>
      <w:numFmt w:val="decimal"/>
      <w:lvlText w:val="%7."/>
      <w:lvlJc w:val="left"/>
      <w:pPr>
        <w:ind w:left="5040" w:hanging="360"/>
      </w:pPr>
    </w:lvl>
    <w:lvl w:ilvl="7" w:tplc="0882C6AC" w:tentative="1">
      <w:start w:val="1"/>
      <w:numFmt w:val="lowerLetter"/>
      <w:lvlText w:val="%8."/>
      <w:lvlJc w:val="left"/>
      <w:pPr>
        <w:ind w:left="5760" w:hanging="360"/>
      </w:pPr>
    </w:lvl>
    <w:lvl w:ilvl="8" w:tplc="3B908E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B0CB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180"/>
        </w:tabs>
        <w:ind w:left="180" w:firstLine="0"/>
      </w:pPr>
      <w:rPr>
        <w:rFonts w:ascii="Symbol" w:hAnsi="Symbol" w:hint="default"/>
        <w:position w:val="-2"/>
      </w:rPr>
    </w:lvl>
  </w:abstractNum>
  <w:abstractNum w:abstractNumId="11" w15:restartNumberingAfterBreak="0">
    <w:nsid w:val="2BC56C00"/>
    <w:multiLevelType w:val="hybridMultilevel"/>
    <w:tmpl w:val="FBB053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E33BF6"/>
    <w:multiLevelType w:val="hybridMultilevel"/>
    <w:tmpl w:val="D466D4D0"/>
    <w:lvl w:ilvl="0" w:tplc="09C2A4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82B5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F066D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AA37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64EC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864F3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E6D0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4AB7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D884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D426D2"/>
    <w:multiLevelType w:val="hybridMultilevel"/>
    <w:tmpl w:val="12FCD1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974511"/>
    <w:multiLevelType w:val="hybridMultilevel"/>
    <w:tmpl w:val="3020B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6531B6"/>
    <w:multiLevelType w:val="hybridMultilevel"/>
    <w:tmpl w:val="935A7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F77B0"/>
    <w:multiLevelType w:val="hybridMultilevel"/>
    <w:tmpl w:val="F358F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197BE3"/>
    <w:multiLevelType w:val="hybridMultilevel"/>
    <w:tmpl w:val="16CCD4BE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B55E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180"/>
        </w:tabs>
        <w:ind w:left="180" w:firstLine="0"/>
      </w:pPr>
      <w:rPr>
        <w:rFonts w:ascii="Symbol" w:hAnsi="Symbol" w:hint="default"/>
        <w:position w:val="-2"/>
      </w:rPr>
    </w:lvl>
  </w:abstractNum>
  <w:abstractNum w:abstractNumId="19" w15:restartNumberingAfterBreak="0">
    <w:nsid w:val="561105A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180"/>
        </w:tabs>
        <w:ind w:left="180" w:firstLine="0"/>
      </w:pPr>
      <w:rPr>
        <w:rFonts w:ascii="Symbol" w:hAnsi="Symbol" w:hint="default"/>
        <w:position w:val="-2"/>
      </w:rPr>
    </w:lvl>
  </w:abstractNum>
  <w:abstractNum w:abstractNumId="20" w15:restartNumberingAfterBreak="0">
    <w:nsid w:val="5C6E4380"/>
    <w:multiLevelType w:val="hybridMultilevel"/>
    <w:tmpl w:val="B1DCE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5F1DF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180"/>
        </w:tabs>
        <w:ind w:left="180" w:firstLine="0"/>
      </w:pPr>
      <w:rPr>
        <w:rFonts w:ascii="Symbol" w:hAnsi="Symbol" w:hint="default"/>
        <w:position w:val="-2"/>
      </w:rPr>
    </w:lvl>
  </w:abstractNum>
  <w:abstractNum w:abstractNumId="22" w15:restartNumberingAfterBreak="0">
    <w:nsid w:val="71A04D66"/>
    <w:multiLevelType w:val="hybridMultilevel"/>
    <w:tmpl w:val="FA2279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D173E6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firstLine="360"/>
      </w:pPr>
      <w:rPr>
        <w:rFonts w:ascii="Symbol" w:hAnsi="Symbol" w:hint="default"/>
        <w:color w:val="000000"/>
        <w:position w:val="0"/>
        <w:sz w:val="24"/>
      </w:rPr>
    </w:lvl>
  </w:abstractNum>
  <w:abstractNum w:abstractNumId="24" w15:restartNumberingAfterBreak="0">
    <w:nsid w:val="7ECC25E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firstLine="360"/>
      </w:pPr>
      <w:rPr>
        <w:rFonts w:ascii="Symbol" w:hAnsi="Symbol" w:hint="default"/>
        <w:color w:val="000000"/>
        <w:position w:val="0"/>
        <w:sz w:val="24"/>
      </w:rPr>
    </w:lvl>
  </w:abstractNum>
  <w:num w:numId="1">
    <w:abstractNumId w:val="3"/>
  </w:num>
  <w:num w:numId="2">
    <w:abstractNumId w:val="15"/>
  </w:num>
  <w:num w:numId="3">
    <w:abstractNumId w:val="4"/>
  </w:num>
  <w:num w:numId="4">
    <w:abstractNumId w:val="14"/>
  </w:num>
  <w:num w:numId="5">
    <w:abstractNumId w:val="12"/>
  </w:num>
  <w:num w:numId="6">
    <w:abstractNumId w:val="8"/>
  </w:num>
  <w:num w:numId="7">
    <w:abstractNumId w:val="16"/>
  </w:num>
  <w:num w:numId="8">
    <w:abstractNumId w:val="5"/>
  </w:num>
  <w:num w:numId="9">
    <w:abstractNumId w:val="22"/>
  </w:num>
  <w:num w:numId="10">
    <w:abstractNumId w:val="7"/>
  </w:num>
  <w:num w:numId="11">
    <w:abstractNumId w:val="9"/>
  </w:num>
  <w:num w:numId="12">
    <w:abstractNumId w:val="0"/>
  </w:num>
  <w:num w:numId="13">
    <w:abstractNumId w:val="1"/>
  </w:num>
  <w:num w:numId="14">
    <w:abstractNumId w:val="24"/>
  </w:num>
  <w:num w:numId="15">
    <w:abstractNumId w:val="17"/>
  </w:num>
  <w:num w:numId="16">
    <w:abstractNumId w:val="23"/>
  </w:num>
  <w:num w:numId="17">
    <w:abstractNumId w:val="2"/>
  </w:num>
  <w:num w:numId="18">
    <w:abstractNumId w:val="21"/>
  </w:num>
  <w:num w:numId="19">
    <w:abstractNumId w:val="19"/>
  </w:num>
  <w:num w:numId="20">
    <w:abstractNumId w:val="18"/>
  </w:num>
  <w:num w:numId="21">
    <w:abstractNumId w:val="10"/>
  </w:num>
  <w:num w:numId="22">
    <w:abstractNumId w:val="13"/>
  </w:num>
  <w:num w:numId="23">
    <w:abstractNumId w:val="11"/>
  </w:num>
  <w:num w:numId="24">
    <w:abstractNumId w:val="20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547"/>
    <w:rsid w:val="00311F88"/>
    <w:rsid w:val="006D2431"/>
    <w:rsid w:val="00A318CF"/>
    <w:rsid w:val="00AC5B0C"/>
    <w:rsid w:val="00C50BAA"/>
    <w:rsid w:val="00C63FC6"/>
    <w:rsid w:val="00C67FB6"/>
    <w:rsid w:val="00E22547"/>
    <w:rsid w:val="00EE58BE"/>
    <w:rsid w:val="00F3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3AF5F0-AB21-43F8-99C0-2BE99808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3"/>
    <w:pPr>
      <w:ind w:left="720"/>
      <w:contextualSpacing/>
    </w:pPr>
  </w:style>
  <w:style w:type="numbering" w:customStyle="1" w:styleId="List21">
    <w:name w:val="List 21"/>
    <w:rsid w:val="00311F88"/>
  </w:style>
  <w:style w:type="numbering" w:customStyle="1" w:styleId="Bullet">
    <w:name w:val="Bullet"/>
    <w:autoRedefine/>
    <w:rsid w:val="00EE5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1502</Words>
  <Characters>8565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2018-10-15T16:57:00Z</dcterms:created>
  <dcterms:modified xsi:type="dcterms:W3CDTF">2018-10-15T16:57:00Z</dcterms:modified>
</cp:coreProperties>
</file>